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2FF" w:rsidRDefault="007F0540" w:rsidP="004F65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6523">
        <w:rPr>
          <w:rFonts w:ascii="Times New Roman" w:hAnsi="Times New Roman" w:cs="Times New Roman"/>
          <w:b/>
          <w:sz w:val="28"/>
          <w:szCs w:val="28"/>
        </w:rPr>
        <w:t>Анализ текущего состояния информатизации</w:t>
      </w:r>
      <w:r w:rsidR="00E15DD3" w:rsidRPr="004F65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0540" w:rsidRPr="004F6523" w:rsidRDefault="00E15DD3" w:rsidP="004F65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523">
        <w:rPr>
          <w:rFonts w:ascii="Times New Roman" w:hAnsi="Times New Roman" w:cs="Times New Roman"/>
          <w:b/>
          <w:sz w:val="28"/>
          <w:szCs w:val="28"/>
        </w:rPr>
        <w:t>КГУ «Средняя общеобразовательная школа №29 г. Павлодара»</w:t>
      </w:r>
    </w:p>
    <w:p w:rsidR="007F0540" w:rsidRPr="004F6523" w:rsidRDefault="007F0540" w:rsidP="004F65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523">
        <w:rPr>
          <w:rFonts w:ascii="Times New Roman" w:hAnsi="Times New Roman" w:cs="Times New Roman"/>
          <w:b/>
          <w:sz w:val="28"/>
          <w:szCs w:val="28"/>
        </w:rPr>
        <w:t>202</w:t>
      </w:r>
      <w:r w:rsidR="00544D46">
        <w:rPr>
          <w:rFonts w:ascii="Times New Roman" w:hAnsi="Times New Roman" w:cs="Times New Roman"/>
          <w:b/>
          <w:sz w:val="28"/>
          <w:szCs w:val="28"/>
        </w:rPr>
        <w:t>1</w:t>
      </w:r>
      <w:r w:rsidRPr="004F6523">
        <w:rPr>
          <w:rFonts w:ascii="Times New Roman" w:hAnsi="Times New Roman" w:cs="Times New Roman"/>
          <w:b/>
          <w:sz w:val="28"/>
          <w:szCs w:val="28"/>
        </w:rPr>
        <w:t>-202</w:t>
      </w:r>
      <w:r w:rsidR="00544D46">
        <w:rPr>
          <w:rFonts w:ascii="Times New Roman" w:hAnsi="Times New Roman" w:cs="Times New Roman"/>
          <w:b/>
          <w:sz w:val="28"/>
          <w:szCs w:val="28"/>
        </w:rPr>
        <w:t>2</w:t>
      </w:r>
      <w:r w:rsidRPr="004F652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15DD3" w:rsidRPr="004F6523" w:rsidRDefault="00E15DD3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0540" w:rsidRPr="004F6523" w:rsidRDefault="007F0540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523">
        <w:rPr>
          <w:rFonts w:ascii="Times New Roman" w:hAnsi="Times New Roman" w:cs="Times New Roman"/>
          <w:sz w:val="28"/>
          <w:szCs w:val="28"/>
        </w:rPr>
        <w:t>Анализ программы развития школы показал, что в части информатизации  фактические результаты по большинству поставленных задач совпадают.</w:t>
      </w:r>
    </w:p>
    <w:p w:rsidR="007F0540" w:rsidRPr="004F6523" w:rsidRDefault="007F0540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0540" w:rsidRPr="004F6523" w:rsidRDefault="007F0540" w:rsidP="004F65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523">
        <w:rPr>
          <w:rFonts w:ascii="Times New Roman" w:hAnsi="Times New Roman" w:cs="Times New Roman"/>
          <w:b/>
          <w:sz w:val="28"/>
          <w:szCs w:val="28"/>
        </w:rPr>
        <w:t>Оснащенность школы компьютерной техникой</w:t>
      </w:r>
    </w:p>
    <w:p w:rsidR="007F0540" w:rsidRPr="004F6523" w:rsidRDefault="007F0540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0540" w:rsidRPr="004F6523" w:rsidRDefault="007F0540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523">
        <w:rPr>
          <w:rFonts w:ascii="Times New Roman" w:hAnsi="Times New Roman" w:cs="Times New Roman"/>
          <w:sz w:val="28"/>
          <w:szCs w:val="28"/>
        </w:rPr>
        <w:t>Наполнение  мультимедийным оборудованием началось с 200</w:t>
      </w:r>
      <w:r w:rsidR="00653E43" w:rsidRPr="004F6523">
        <w:rPr>
          <w:rFonts w:ascii="Times New Roman" w:hAnsi="Times New Roman" w:cs="Times New Roman"/>
          <w:sz w:val="28"/>
          <w:szCs w:val="28"/>
        </w:rPr>
        <w:t>1</w:t>
      </w:r>
      <w:r w:rsidRPr="004F6523">
        <w:rPr>
          <w:rFonts w:ascii="Times New Roman" w:hAnsi="Times New Roman" w:cs="Times New Roman"/>
          <w:sz w:val="28"/>
          <w:szCs w:val="28"/>
        </w:rPr>
        <w:t xml:space="preserve"> года, появился первый проектор, в 2007 первая интерактивная доска. </w:t>
      </w:r>
      <w:proofErr w:type="gramStart"/>
      <w:r w:rsidRPr="004F6523">
        <w:rPr>
          <w:rFonts w:ascii="Times New Roman" w:hAnsi="Times New Roman" w:cs="Times New Roman"/>
          <w:sz w:val="28"/>
          <w:szCs w:val="28"/>
        </w:rPr>
        <w:t xml:space="preserve">В школе </w:t>
      </w:r>
      <w:r w:rsidR="00322D83">
        <w:rPr>
          <w:rFonts w:ascii="Times New Roman" w:hAnsi="Times New Roman" w:cs="Times New Roman"/>
          <w:sz w:val="28"/>
          <w:szCs w:val="28"/>
          <w:lang w:val="kk-KZ"/>
        </w:rPr>
        <w:t>54</w:t>
      </w:r>
      <w:r w:rsidRPr="004F6523">
        <w:rPr>
          <w:rFonts w:ascii="Times New Roman" w:hAnsi="Times New Roman" w:cs="Times New Roman"/>
          <w:sz w:val="28"/>
          <w:szCs w:val="28"/>
        </w:rPr>
        <w:t xml:space="preserve"> учебных кабинета</w:t>
      </w:r>
      <w:r w:rsidR="00A428B8">
        <w:rPr>
          <w:rFonts w:ascii="Times New Roman" w:hAnsi="Times New Roman" w:cs="Times New Roman"/>
          <w:sz w:val="28"/>
          <w:szCs w:val="28"/>
          <w:lang w:val="kk-KZ"/>
        </w:rPr>
        <w:t>, 36 оборудованные моноблоками и компьютерами</w:t>
      </w:r>
      <w:r w:rsidRPr="004F6523">
        <w:rPr>
          <w:rFonts w:ascii="Times New Roman" w:hAnsi="Times New Roman" w:cs="Times New Roman"/>
          <w:sz w:val="28"/>
          <w:szCs w:val="28"/>
        </w:rPr>
        <w:t xml:space="preserve">, </w:t>
      </w:r>
      <w:r w:rsidR="00322D83">
        <w:rPr>
          <w:rFonts w:ascii="Times New Roman" w:hAnsi="Times New Roman" w:cs="Times New Roman"/>
          <w:sz w:val="28"/>
          <w:szCs w:val="28"/>
          <w:lang w:val="kk-KZ"/>
        </w:rPr>
        <w:t>18</w:t>
      </w:r>
      <w:r w:rsidRPr="004F6523">
        <w:rPr>
          <w:rFonts w:ascii="Times New Roman" w:hAnsi="Times New Roman" w:cs="Times New Roman"/>
          <w:sz w:val="28"/>
          <w:szCs w:val="28"/>
        </w:rPr>
        <w:t xml:space="preserve"> мультимедийным комплектом</w:t>
      </w:r>
      <w:r w:rsidR="00653E43" w:rsidRPr="004F6523">
        <w:rPr>
          <w:rFonts w:ascii="Times New Roman" w:hAnsi="Times New Roman" w:cs="Times New Roman"/>
          <w:sz w:val="28"/>
          <w:szCs w:val="28"/>
        </w:rPr>
        <w:t xml:space="preserve"> </w:t>
      </w:r>
      <w:r w:rsidRPr="004F6523">
        <w:rPr>
          <w:rFonts w:ascii="Times New Roman" w:hAnsi="Times New Roman" w:cs="Times New Roman"/>
          <w:sz w:val="28"/>
          <w:szCs w:val="28"/>
        </w:rPr>
        <w:t xml:space="preserve">(интерактивная доска, проектор и компьютер), </w:t>
      </w:r>
      <w:r w:rsidR="00322D83" w:rsidRPr="004F6523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 w:rsidR="00322D83">
        <w:rPr>
          <w:rFonts w:ascii="Times New Roman" w:hAnsi="Times New Roman" w:cs="Times New Roman"/>
          <w:sz w:val="28"/>
          <w:szCs w:val="28"/>
          <w:lang w:val="kk-KZ"/>
        </w:rPr>
        <w:t>34</w:t>
      </w:r>
      <w:r w:rsidR="00322D83" w:rsidRPr="004F6523">
        <w:rPr>
          <w:rFonts w:ascii="Times New Roman" w:hAnsi="Times New Roman" w:cs="Times New Roman"/>
          <w:sz w:val="28"/>
          <w:szCs w:val="28"/>
        </w:rPr>
        <w:t xml:space="preserve">% от числа всех кабинетов, </w:t>
      </w:r>
      <w:r w:rsidR="00322D83">
        <w:rPr>
          <w:rFonts w:ascii="Times New Roman" w:hAnsi="Times New Roman" w:cs="Times New Roman"/>
          <w:sz w:val="28"/>
          <w:szCs w:val="28"/>
          <w:lang w:val="kk-KZ"/>
        </w:rPr>
        <w:t>3 компьютерных кабинета, актовый зал оборудован подиумом, проектором и экраном, имеется кабинет робототехники с 6 ноутбуками</w:t>
      </w:r>
      <w:r w:rsidRPr="004F65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22D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6523">
        <w:rPr>
          <w:rFonts w:ascii="Times New Roman" w:hAnsi="Times New Roman" w:cs="Times New Roman"/>
          <w:sz w:val="28"/>
          <w:szCs w:val="28"/>
        </w:rPr>
        <w:t xml:space="preserve">Доступ к сети Интернет осуществляется по оптоволоконному каналу со скоростью </w:t>
      </w:r>
      <w:r w:rsidR="00653E43" w:rsidRPr="004F6523">
        <w:rPr>
          <w:rFonts w:ascii="Times New Roman" w:hAnsi="Times New Roman" w:cs="Times New Roman"/>
          <w:sz w:val="28"/>
          <w:szCs w:val="28"/>
        </w:rPr>
        <w:t>6</w:t>
      </w:r>
      <w:r w:rsidRPr="004F6523">
        <w:rPr>
          <w:rFonts w:ascii="Times New Roman" w:hAnsi="Times New Roman" w:cs="Times New Roman"/>
          <w:sz w:val="28"/>
          <w:szCs w:val="28"/>
        </w:rPr>
        <w:t>0 Мбит/</w:t>
      </w:r>
      <w:proofErr w:type="gramStart"/>
      <w:r w:rsidRPr="004F652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53E43" w:rsidRPr="004F6523">
        <w:rPr>
          <w:rFonts w:ascii="Times New Roman" w:hAnsi="Times New Roman" w:cs="Times New Roman"/>
          <w:sz w:val="28"/>
          <w:szCs w:val="28"/>
        </w:rPr>
        <w:t>, провайдер «</w:t>
      </w:r>
      <w:proofErr w:type="spellStart"/>
      <w:r w:rsidR="00653E43" w:rsidRPr="004F6523">
        <w:rPr>
          <w:rFonts w:ascii="Times New Roman" w:hAnsi="Times New Roman" w:cs="Times New Roman"/>
          <w:sz w:val="28"/>
          <w:szCs w:val="28"/>
        </w:rPr>
        <w:t>Казактелеком</w:t>
      </w:r>
      <w:proofErr w:type="spellEnd"/>
      <w:r w:rsidR="00653E43" w:rsidRPr="004F6523">
        <w:rPr>
          <w:rFonts w:ascii="Times New Roman" w:hAnsi="Times New Roman" w:cs="Times New Roman"/>
          <w:sz w:val="28"/>
          <w:szCs w:val="28"/>
        </w:rPr>
        <w:t>»</w:t>
      </w:r>
      <w:r w:rsidRPr="004F6523">
        <w:rPr>
          <w:rFonts w:ascii="Times New Roman" w:hAnsi="Times New Roman" w:cs="Times New Roman"/>
          <w:sz w:val="28"/>
          <w:szCs w:val="28"/>
        </w:rPr>
        <w:t>. Практически во всей школе работает доступ к сети. В каждом кабинете имеется доступ в Интернет. Стоит заметить, что техника достаточно старая, более 50%  прослужила более 5 лет</w:t>
      </w:r>
      <w:r w:rsidR="00653E43" w:rsidRPr="004F6523">
        <w:rPr>
          <w:rFonts w:ascii="Times New Roman" w:hAnsi="Times New Roman" w:cs="Times New Roman"/>
          <w:sz w:val="28"/>
          <w:szCs w:val="28"/>
        </w:rPr>
        <w:t xml:space="preserve">, </w:t>
      </w:r>
      <w:r w:rsidR="00A428B8">
        <w:rPr>
          <w:rFonts w:ascii="Times New Roman" w:hAnsi="Times New Roman" w:cs="Times New Roman"/>
          <w:sz w:val="28"/>
          <w:szCs w:val="28"/>
          <w:lang w:val="kk-KZ"/>
        </w:rPr>
        <w:t xml:space="preserve">новая </w:t>
      </w:r>
      <w:r w:rsidR="00653E43" w:rsidRPr="004F6523">
        <w:rPr>
          <w:rFonts w:ascii="Times New Roman" w:hAnsi="Times New Roman" w:cs="Times New Roman"/>
          <w:sz w:val="28"/>
          <w:szCs w:val="28"/>
        </w:rPr>
        <w:t>поставка 2020 года – 22 ПК для детей из малообеспеченных семей, 66 ПК, поставка 2021 года  - 35 планшетов, 130 ноутбуков</w:t>
      </w:r>
      <w:r w:rsidRPr="004F6523">
        <w:rPr>
          <w:rFonts w:ascii="Times New Roman" w:hAnsi="Times New Roman" w:cs="Times New Roman"/>
          <w:sz w:val="28"/>
          <w:szCs w:val="28"/>
        </w:rPr>
        <w:t xml:space="preserve">. Новые компьютеры с операционной системой </w:t>
      </w:r>
      <w:r w:rsidR="00653E43" w:rsidRPr="004F6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E43" w:rsidRPr="004F6523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="00653E43" w:rsidRPr="004F6523">
        <w:rPr>
          <w:rFonts w:ascii="Times New Roman" w:hAnsi="Times New Roman" w:cs="Times New Roman"/>
          <w:sz w:val="28"/>
          <w:szCs w:val="28"/>
        </w:rPr>
        <w:t xml:space="preserve"> 2010</w:t>
      </w:r>
      <w:r w:rsidRPr="004F65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0540" w:rsidRPr="004F6523" w:rsidRDefault="007F0540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523">
        <w:rPr>
          <w:rFonts w:ascii="Times New Roman" w:hAnsi="Times New Roman" w:cs="Times New Roman"/>
          <w:sz w:val="28"/>
          <w:szCs w:val="28"/>
        </w:rPr>
        <w:t>На данный момент модель информационного пространства школы состоит из следующих модулей:</w:t>
      </w:r>
    </w:p>
    <w:p w:rsidR="007F0540" w:rsidRPr="004F6523" w:rsidRDefault="007F0540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0540" w:rsidRPr="004F6523" w:rsidRDefault="007F0540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523">
        <w:rPr>
          <w:rFonts w:ascii="Times New Roman" w:hAnsi="Times New Roman" w:cs="Times New Roman"/>
          <w:sz w:val="28"/>
          <w:szCs w:val="28"/>
        </w:rPr>
        <w:t xml:space="preserve">Школа располагает: </w:t>
      </w:r>
    </w:p>
    <w:p w:rsidR="007F0540" w:rsidRPr="004F6523" w:rsidRDefault="007F0540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7"/>
        <w:gridCol w:w="2693"/>
      </w:tblGrid>
      <w:tr w:rsidR="007F0540" w:rsidRPr="004F6523" w:rsidTr="00CE5270">
        <w:trPr>
          <w:trHeight w:val="318"/>
        </w:trPr>
        <w:tc>
          <w:tcPr>
            <w:tcW w:w="5387" w:type="dxa"/>
          </w:tcPr>
          <w:p w:rsidR="007F0540" w:rsidRPr="004F6523" w:rsidRDefault="007F0540" w:rsidP="004F652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523">
              <w:rPr>
                <w:rFonts w:ascii="Times New Roman" w:hAnsi="Times New Roman" w:cs="Times New Roman"/>
                <w:sz w:val="28"/>
                <w:szCs w:val="28"/>
              </w:rPr>
              <w:t>Стационарных компьютеров</w:t>
            </w:r>
          </w:p>
        </w:tc>
        <w:tc>
          <w:tcPr>
            <w:tcW w:w="2693" w:type="dxa"/>
          </w:tcPr>
          <w:p w:rsidR="007F0540" w:rsidRPr="004F6523" w:rsidRDefault="006D392C" w:rsidP="004F652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</w:tr>
      <w:tr w:rsidR="006D392C" w:rsidRPr="004F6523" w:rsidTr="00CE5270">
        <w:trPr>
          <w:trHeight w:val="318"/>
        </w:trPr>
        <w:tc>
          <w:tcPr>
            <w:tcW w:w="5387" w:type="dxa"/>
          </w:tcPr>
          <w:p w:rsidR="006D392C" w:rsidRPr="004F6523" w:rsidRDefault="006D392C" w:rsidP="004F652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Планшетов</w:t>
            </w:r>
          </w:p>
        </w:tc>
        <w:tc>
          <w:tcPr>
            <w:tcW w:w="2693" w:type="dxa"/>
          </w:tcPr>
          <w:p w:rsidR="006D392C" w:rsidRDefault="006D392C" w:rsidP="004F652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7F0540" w:rsidRPr="004F6523" w:rsidTr="00CE5270">
        <w:trPr>
          <w:trHeight w:val="279"/>
        </w:trPr>
        <w:tc>
          <w:tcPr>
            <w:tcW w:w="5387" w:type="dxa"/>
          </w:tcPr>
          <w:p w:rsidR="007F0540" w:rsidRPr="004F6523" w:rsidRDefault="007F0540" w:rsidP="004F652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523">
              <w:rPr>
                <w:rFonts w:ascii="Times New Roman" w:hAnsi="Times New Roman" w:cs="Times New Roman"/>
                <w:sz w:val="28"/>
                <w:szCs w:val="28"/>
              </w:rPr>
              <w:t>Ноутбуков</w:t>
            </w:r>
          </w:p>
        </w:tc>
        <w:tc>
          <w:tcPr>
            <w:tcW w:w="2693" w:type="dxa"/>
          </w:tcPr>
          <w:p w:rsidR="007F0540" w:rsidRPr="004F6523" w:rsidRDefault="006D392C" w:rsidP="004F652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</w:tr>
      <w:tr w:rsidR="007F0540" w:rsidRPr="004F6523" w:rsidTr="00CE5270">
        <w:tc>
          <w:tcPr>
            <w:tcW w:w="5387" w:type="dxa"/>
          </w:tcPr>
          <w:p w:rsidR="007F0540" w:rsidRPr="004F6523" w:rsidRDefault="007F0540" w:rsidP="004F652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523">
              <w:rPr>
                <w:rFonts w:ascii="Times New Roman" w:hAnsi="Times New Roman" w:cs="Times New Roman"/>
                <w:sz w:val="28"/>
                <w:szCs w:val="28"/>
              </w:rPr>
              <w:t>Интерактивные доски</w:t>
            </w:r>
          </w:p>
        </w:tc>
        <w:tc>
          <w:tcPr>
            <w:tcW w:w="2693" w:type="dxa"/>
          </w:tcPr>
          <w:p w:rsidR="007F0540" w:rsidRPr="004F6523" w:rsidRDefault="00577354" w:rsidP="004F652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F0540" w:rsidRPr="004F6523" w:rsidTr="00CE5270">
        <w:tc>
          <w:tcPr>
            <w:tcW w:w="5387" w:type="dxa"/>
          </w:tcPr>
          <w:p w:rsidR="007F0540" w:rsidRPr="004F6523" w:rsidRDefault="007F0540" w:rsidP="004F652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523">
              <w:rPr>
                <w:rFonts w:ascii="Times New Roman" w:hAnsi="Times New Roman" w:cs="Times New Roman"/>
                <w:sz w:val="28"/>
                <w:szCs w:val="28"/>
              </w:rPr>
              <w:t xml:space="preserve">Проекторы  </w:t>
            </w:r>
          </w:p>
        </w:tc>
        <w:tc>
          <w:tcPr>
            <w:tcW w:w="2693" w:type="dxa"/>
          </w:tcPr>
          <w:p w:rsidR="007F0540" w:rsidRPr="004F6523" w:rsidRDefault="00577354" w:rsidP="004F652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F0540" w:rsidRPr="004F6523" w:rsidTr="00CE5270">
        <w:tc>
          <w:tcPr>
            <w:tcW w:w="5387" w:type="dxa"/>
          </w:tcPr>
          <w:p w:rsidR="007F0540" w:rsidRPr="004F6523" w:rsidRDefault="007F0540" w:rsidP="004F652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523"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2693" w:type="dxa"/>
          </w:tcPr>
          <w:p w:rsidR="007F0540" w:rsidRPr="004F6523" w:rsidRDefault="00577354" w:rsidP="004F652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F0540" w:rsidRPr="004F6523" w:rsidTr="00CE5270">
        <w:tc>
          <w:tcPr>
            <w:tcW w:w="5387" w:type="dxa"/>
          </w:tcPr>
          <w:p w:rsidR="007F0540" w:rsidRPr="004F6523" w:rsidRDefault="007F0540" w:rsidP="004F652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523">
              <w:rPr>
                <w:rFonts w:ascii="Times New Roman" w:hAnsi="Times New Roman" w:cs="Times New Roman"/>
                <w:sz w:val="28"/>
                <w:szCs w:val="28"/>
              </w:rPr>
              <w:t>Принтеры</w:t>
            </w:r>
          </w:p>
        </w:tc>
        <w:tc>
          <w:tcPr>
            <w:tcW w:w="2693" w:type="dxa"/>
          </w:tcPr>
          <w:p w:rsidR="007F0540" w:rsidRPr="004F6523" w:rsidRDefault="00577354" w:rsidP="004F652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F0540" w:rsidRPr="004F6523" w:rsidTr="00CE5270">
        <w:tc>
          <w:tcPr>
            <w:tcW w:w="5387" w:type="dxa"/>
          </w:tcPr>
          <w:p w:rsidR="007F0540" w:rsidRPr="004F6523" w:rsidRDefault="007F0540" w:rsidP="004F652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523">
              <w:rPr>
                <w:rFonts w:ascii="Times New Roman" w:hAnsi="Times New Roman" w:cs="Times New Roman"/>
                <w:sz w:val="28"/>
                <w:szCs w:val="28"/>
              </w:rPr>
              <w:t>Сканеры</w:t>
            </w:r>
          </w:p>
        </w:tc>
        <w:tc>
          <w:tcPr>
            <w:tcW w:w="2693" w:type="dxa"/>
          </w:tcPr>
          <w:p w:rsidR="007F0540" w:rsidRPr="004F6523" w:rsidRDefault="00577354" w:rsidP="004F652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F0540" w:rsidRPr="004F6523" w:rsidRDefault="007F0540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0540" w:rsidRPr="004F6523" w:rsidRDefault="007F0540" w:rsidP="004F652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523">
        <w:rPr>
          <w:rFonts w:ascii="Times New Roman" w:hAnsi="Times New Roman" w:cs="Times New Roman"/>
          <w:b/>
          <w:sz w:val="28"/>
          <w:szCs w:val="28"/>
        </w:rPr>
        <w:t>Программное обеспечение.</w:t>
      </w:r>
    </w:p>
    <w:p w:rsidR="007F0540" w:rsidRPr="004F6523" w:rsidRDefault="007F0540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523">
        <w:rPr>
          <w:rFonts w:ascii="Times New Roman" w:hAnsi="Times New Roman" w:cs="Times New Roman"/>
          <w:sz w:val="28"/>
          <w:szCs w:val="28"/>
        </w:rPr>
        <w:t xml:space="preserve">Все компьютеры оснащены лицензионными операционными системами </w:t>
      </w:r>
      <w:proofErr w:type="spellStart"/>
      <w:r w:rsidRPr="004F6523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4F65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0540" w:rsidRPr="004F6523" w:rsidRDefault="007F0540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523">
        <w:rPr>
          <w:rFonts w:ascii="Times New Roman" w:hAnsi="Times New Roman" w:cs="Times New Roman"/>
          <w:sz w:val="28"/>
          <w:szCs w:val="28"/>
        </w:rPr>
        <w:t>Развитие материально-технической базы осуществляется за счет бюджетных средств.</w:t>
      </w:r>
    </w:p>
    <w:p w:rsidR="007F0540" w:rsidRPr="004F6523" w:rsidRDefault="007F0540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523">
        <w:rPr>
          <w:rFonts w:ascii="Times New Roman" w:hAnsi="Times New Roman" w:cs="Times New Roman"/>
          <w:sz w:val="28"/>
          <w:szCs w:val="28"/>
        </w:rPr>
        <w:t>Школе также необходимо:</w:t>
      </w:r>
    </w:p>
    <w:p w:rsidR="007F0540" w:rsidRPr="004F6523" w:rsidRDefault="007F0540" w:rsidP="004F652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6523">
        <w:rPr>
          <w:rFonts w:ascii="Times New Roman" w:hAnsi="Times New Roman" w:cs="Times New Roman"/>
          <w:sz w:val="28"/>
          <w:szCs w:val="28"/>
        </w:rPr>
        <w:lastRenderedPageBreak/>
        <w:t>расширение Робототехнической базы;</w:t>
      </w:r>
    </w:p>
    <w:p w:rsidR="007F0540" w:rsidRPr="004F6523" w:rsidRDefault="007F0540" w:rsidP="004F652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6523">
        <w:rPr>
          <w:rFonts w:ascii="Times New Roman" w:hAnsi="Times New Roman" w:cs="Times New Roman"/>
          <w:sz w:val="28"/>
          <w:szCs w:val="28"/>
        </w:rPr>
        <w:t>модернизация локальной сети;</w:t>
      </w:r>
    </w:p>
    <w:p w:rsidR="007F0540" w:rsidRPr="004F6523" w:rsidRDefault="007F0540" w:rsidP="004F652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6523">
        <w:rPr>
          <w:rFonts w:ascii="Times New Roman" w:hAnsi="Times New Roman" w:cs="Times New Roman"/>
          <w:sz w:val="28"/>
          <w:szCs w:val="28"/>
        </w:rPr>
        <w:t xml:space="preserve">создание кабинета для самостоятельной работы учащихся и учителей, </w:t>
      </w:r>
      <w:proofErr w:type="gramStart"/>
      <w:r w:rsidRPr="004F6523">
        <w:rPr>
          <w:rFonts w:ascii="Times New Roman" w:hAnsi="Times New Roman" w:cs="Times New Roman"/>
          <w:sz w:val="28"/>
          <w:szCs w:val="28"/>
        </w:rPr>
        <w:t>оборудованный</w:t>
      </w:r>
      <w:proofErr w:type="gramEnd"/>
      <w:r w:rsidRPr="004F6523">
        <w:rPr>
          <w:rFonts w:ascii="Times New Roman" w:hAnsi="Times New Roman" w:cs="Times New Roman"/>
          <w:sz w:val="28"/>
          <w:szCs w:val="28"/>
        </w:rPr>
        <w:t xml:space="preserve"> Интернетом и специализированными программами для создания фильмов и плакатов;</w:t>
      </w:r>
    </w:p>
    <w:p w:rsidR="00B052FF" w:rsidRDefault="00B052FF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052FF" w:rsidRPr="00FC098A" w:rsidRDefault="00B052FF" w:rsidP="00B052F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98A">
        <w:rPr>
          <w:rFonts w:ascii="Times New Roman" w:hAnsi="Times New Roman" w:cs="Times New Roman"/>
          <w:b/>
          <w:sz w:val="28"/>
          <w:szCs w:val="28"/>
        </w:rPr>
        <w:t>Анализ внедрения ИКТ в учебно-воспитательный процесс</w:t>
      </w:r>
    </w:p>
    <w:p w:rsidR="00B052FF" w:rsidRPr="00B052FF" w:rsidRDefault="00B052FF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F6523" w:rsidRPr="004F6523" w:rsidRDefault="004F6523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523">
        <w:rPr>
          <w:rFonts w:ascii="Times New Roman" w:hAnsi="Times New Roman" w:cs="Times New Roman"/>
          <w:sz w:val="28"/>
          <w:szCs w:val="28"/>
        </w:rPr>
        <w:t>Единое информационное пространство школы – это система, в которой задействованы и на информационном уровне связаны все участники учебного процесса: администраторы, преподаватели, ученики и их родители; администрация в сфере управления, а учителя в области повышения эффективности процесса обучения.</w:t>
      </w:r>
    </w:p>
    <w:p w:rsidR="00B052FF" w:rsidRPr="00FC098A" w:rsidRDefault="00B052FF" w:rsidP="00B052F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098A">
        <w:rPr>
          <w:rFonts w:ascii="Times New Roman" w:hAnsi="Times New Roman" w:cs="Times New Roman"/>
          <w:sz w:val="28"/>
          <w:szCs w:val="28"/>
          <w:lang w:val="kk-KZ"/>
        </w:rPr>
        <w:t>В 202</w:t>
      </w:r>
      <w:r w:rsidR="00544D46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FC098A">
        <w:rPr>
          <w:rFonts w:ascii="Times New Roman" w:hAnsi="Times New Roman" w:cs="Times New Roman"/>
          <w:sz w:val="28"/>
          <w:szCs w:val="28"/>
          <w:lang w:val="kk-KZ"/>
        </w:rPr>
        <w:t>-202</w:t>
      </w:r>
      <w:r w:rsidR="00544D4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FC098A">
        <w:rPr>
          <w:rFonts w:ascii="Times New Roman" w:hAnsi="Times New Roman" w:cs="Times New Roman"/>
          <w:sz w:val="28"/>
          <w:szCs w:val="28"/>
          <w:lang w:val="kk-KZ"/>
        </w:rPr>
        <w:t xml:space="preserve"> учебном году в связи со сложившимися эпидемиологическими условиями обучение </w:t>
      </w:r>
      <w:r>
        <w:rPr>
          <w:rFonts w:ascii="Times New Roman" w:hAnsi="Times New Roman" w:cs="Times New Roman"/>
          <w:sz w:val="28"/>
          <w:szCs w:val="28"/>
          <w:lang w:val="kk-KZ"/>
        </w:rPr>
        <w:t>проводилось</w:t>
      </w:r>
      <w:r w:rsidRPr="00FC098A">
        <w:rPr>
          <w:rFonts w:ascii="Times New Roman" w:hAnsi="Times New Roman" w:cs="Times New Roman"/>
          <w:sz w:val="28"/>
          <w:szCs w:val="28"/>
          <w:lang w:val="kk-KZ"/>
        </w:rPr>
        <w:t xml:space="preserve"> в дистанционном формате для </w:t>
      </w:r>
      <w:r w:rsidR="00544D46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FC098A">
        <w:rPr>
          <w:rFonts w:ascii="Times New Roman" w:hAnsi="Times New Roman" w:cs="Times New Roman"/>
          <w:sz w:val="28"/>
          <w:szCs w:val="28"/>
          <w:lang w:val="kk-KZ"/>
        </w:rPr>
        <w:t xml:space="preserve">-11 классов, за исключением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1-4 </w:t>
      </w:r>
      <w:r w:rsidRPr="00FC098A">
        <w:rPr>
          <w:rFonts w:ascii="Times New Roman" w:hAnsi="Times New Roman" w:cs="Times New Roman"/>
          <w:sz w:val="28"/>
          <w:szCs w:val="28"/>
          <w:lang w:val="kk-KZ"/>
        </w:rPr>
        <w:t>классов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в них входило 811 учащихся </w:t>
      </w:r>
      <w:r w:rsidRPr="00FC098A">
        <w:rPr>
          <w:rFonts w:ascii="Times New Roman" w:hAnsi="Times New Roman" w:cs="Times New Roman"/>
          <w:sz w:val="28"/>
          <w:szCs w:val="28"/>
          <w:lang w:val="kk-KZ"/>
        </w:rPr>
        <w:t xml:space="preserve"> начальной школы при строгом соблюдении всех санитарных норм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C098A">
        <w:rPr>
          <w:rFonts w:ascii="Times New Roman" w:hAnsi="Times New Roman" w:cs="Times New Roman"/>
          <w:sz w:val="28"/>
          <w:szCs w:val="28"/>
          <w:lang w:val="kk-KZ"/>
        </w:rPr>
        <w:t xml:space="preserve">в т.ч. в 1 классе –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</w:t>
      </w:r>
      <w:r w:rsidR="00544D46">
        <w:rPr>
          <w:rFonts w:ascii="Times New Roman" w:hAnsi="Times New Roman" w:cs="Times New Roman"/>
          <w:sz w:val="28"/>
          <w:szCs w:val="28"/>
          <w:lang w:val="kk-KZ"/>
        </w:rPr>
        <w:t>68</w:t>
      </w:r>
      <w:r w:rsidRPr="00FC09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ученик</w:t>
      </w:r>
      <w:r w:rsidR="00544D46">
        <w:rPr>
          <w:rFonts w:ascii="Times New Roman" w:hAnsi="Times New Roman" w:cs="Times New Roman"/>
          <w:sz w:val="28"/>
          <w:szCs w:val="28"/>
          <w:lang w:val="kk-KZ"/>
        </w:rPr>
        <w:t>ов</w:t>
      </w:r>
      <w:r w:rsidRPr="00FC098A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4D46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382F22">
        <w:rPr>
          <w:rFonts w:ascii="Times New Roman" w:hAnsi="Times New Roman" w:cs="Times New Roman"/>
          <w:sz w:val="28"/>
          <w:szCs w:val="28"/>
          <w:lang w:val="kk-KZ"/>
        </w:rPr>
        <w:t xml:space="preserve"> августа в школе прошел педагогический совет «Орга</w:t>
      </w:r>
      <w:r w:rsidR="00544D46">
        <w:rPr>
          <w:rFonts w:ascii="Times New Roman" w:hAnsi="Times New Roman" w:cs="Times New Roman"/>
          <w:sz w:val="28"/>
          <w:szCs w:val="28"/>
          <w:lang w:val="kk-KZ"/>
        </w:rPr>
        <w:t>низация процесса обучения в 2021</w:t>
      </w:r>
      <w:r w:rsidRPr="00382F22">
        <w:rPr>
          <w:rFonts w:ascii="Times New Roman" w:hAnsi="Times New Roman" w:cs="Times New Roman"/>
          <w:sz w:val="28"/>
          <w:szCs w:val="28"/>
          <w:lang w:val="kk-KZ"/>
        </w:rPr>
        <w:t>-202</w:t>
      </w:r>
      <w:r w:rsidR="00544D4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382F22">
        <w:rPr>
          <w:rFonts w:ascii="Times New Roman" w:hAnsi="Times New Roman" w:cs="Times New Roman"/>
          <w:sz w:val="28"/>
          <w:szCs w:val="28"/>
          <w:lang w:val="kk-KZ"/>
        </w:rPr>
        <w:t xml:space="preserve"> учебном году». Педагоги обсудили форматы обучения в новом учебном году, режим и правила функционирования</w:t>
      </w:r>
      <w:r w:rsidR="00544D46">
        <w:rPr>
          <w:rFonts w:ascii="Times New Roman" w:hAnsi="Times New Roman" w:cs="Times New Roman"/>
          <w:sz w:val="28"/>
          <w:szCs w:val="28"/>
          <w:lang w:val="kk-KZ"/>
        </w:rPr>
        <w:t xml:space="preserve"> учебног процесса в</w:t>
      </w:r>
      <w:r w:rsidRPr="00382F22">
        <w:rPr>
          <w:rFonts w:ascii="Times New Roman" w:hAnsi="Times New Roman" w:cs="Times New Roman"/>
          <w:sz w:val="28"/>
          <w:szCs w:val="28"/>
          <w:lang w:val="kk-KZ"/>
        </w:rPr>
        <w:t xml:space="preserve"> 1-4 классах, ознакомились с интернет платформами на которых будет проходить дистанционное обучение.</w:t>
      </w:r>
    </w:p>
    <w:p w:rsidR="004F6523" w:rsidRPr="004F6523" w:rsidRDefault="004F6523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523">
        <w:rPr>
          <w:rFonts w:ascii="Times New Roman" w:hAnsi="Times New Roman" w:cs="Times New Roman"/>
          <w:sz w:val="28"/>
          <w:szCs w:val="28"/>
        </w:rPr>
        <w:t xml:space="preserve">Директор, все заместители директора, учителя, приемная объединены между собой соответствующими информационными потоками через локальную сеть. Объединение идет через программу </w:t>
      </w:r>
      <w:proofErr w:type="spellStart"/>
      <w:r w:rsidRPr="004F6523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4F6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523">
        <w:rPr>
          <w:rFonts w:ascii="Times New Roman" w:hAnsi="Times New Roman" w:cs="Times New Roman"/>
          <w:sz w:val="28"/>
          <w:szCs w:val="28"/>
        </w:rPr>
        <w:t>Messenger</w:t>
      </w:r>
      <w:proofErr w:type="spellEnd"/>
      <w:r w:rsidRPr="004F6523">
        <w:rPr>
          <w:rFonts w:ascii="Times New Roman" w:hAnsi="Times New Roman" w:cs="Times New Roman"/>
          <w:sz w:val="28"/>
          <w:szCs w:val="28"/>
        </w:rPr>
        <w:t>. Формирование единого информационного пространства на первом этапе сводится к передаче файлов и организации постоянного доступа к ней всех участников учебного процесса.</w:t>
      </w:r>
    </w:p>
    <w:p w:rsidR="004F6523" w:rsidRDefault="004F6523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523">
        <w:rPr>
          <w:rFonts w:ascii="Times New Roman" w:hAnsi="Times New Roman" w:cs="Times New Roman"/>
          <w:sz w:val="28"/>
          <w:szCs w:val="28"/>
        </w:rPr>
        <w:t>Школа работает   с   автоматизированными</w:t>
      </w:r>
      <w:r w:rsidR="00544D46">
        <w:rPr>
          <w:rFonts w:ascii="Times New Roman" w:hAnsi="Times New Roman" w:cs="Times New Roman"/>
          <w:sz w:val="28"/>
          <w:szCs w:val="28"/>
        </w:rPr>
        <w:t xml:space="preserve">   информационными   системами </w:t>
      </w:r>
      <w:r w:rsidRPr="004F6523">
        <w:rPr>
          <w:rFonts w:ascii="Times New Roman" w:hAnsi="Times New Roman" w:cs="Times New Roman"/>
          <w:sz w:val="28"/>
          <w:szCs w:val="28"/>
        </w:rPr>
        <w:t>НОБД, «</w:t>
      </w:r>
      <w:proofErr w:type="spellStart"/>
      <w:r w:rsidRPr="004F6523">
        <w:rPr>
          <w:rFonts w:ascii="Times New Roman" w:hAnsi="Times New Roman" w:cs="Times New Roman"/>
          <w:sz w:val="28"/>
          <w:szCs w:val="28"/>
        </w:rPr>
        <w:t>Күнделік</w:t>
      </w:r>
      <w:proofErr w:type="spellEnd"/>
      <w:r w:rsidRPr="004F652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F6523">
        <w:rPr>
          <w:rFonts w:ascii="Times New Roman" w:hAnsi="Times New Roman" w:cs="Times New Roman"/>
          <w:sz w:val="28"/>
          <w:szCs w:val="28"/>
        </w:rPr>
        <w:t>Sakura</w:t>
      </w:r>
      <w:proofErr w:type="spellEnd"/>
      <w:r w:rsidRPr="004F6523">
        <w:rPr>
          <w:rFonts w:ascii="Times New Roman" w:hAnsi="Times New Roman" w:cs="Times New Roman"/>
          <w:sz w:val="28"/>
          <w:szCs w:val="28"/>
        </w:rPr>
        <w:t>», «Фаворит», «</w:t>
      </w:r>
      <w:proofErr w:type="spellStart"/>
      <w:r w:rsidRPr="004F6523">
        <w:rPr>
          <w:rFonts w:ascii="Times New Roman" w:hAnsi="Times New Roman" w:cs="Times New Roman"/>
          <w:sz w:val="28"/>
          <w:szCs w:val="28"/>
        </w:rPr>
        <w:t>Bilimland</w:t>
      </w:r>
      <w:proofErr w:type="spellEnd"/>
      <w:r w:rsidRPr="004F6523">
        <w:rPr>
          <w:rFonts w:ascii="Times New Roman" w:hAnsi="Times New Roman" w:cs="Times New Roman"/>
          <w:sz w:val="28"/>
          <w:szCs w:val="28"/>
        </w:rPr>
        <w:t>», онлайн-</w:t>
      </w:r>
      <w:proofErr w:type="spellStart"/>
      <w:r w:rsidRPr="004F6523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="00544D46">
        <w:rPr>
          <w:rFonts w:ascii="Times New Roman" w:hAnsi="Times New Roman" w:cs="Times New Roman"/>
          <w:sz w:val="28"/>
          <w:szCs w:val="28"/>
        </w:rPr>
        <w:t xml:space="preserve">, </w:t>
      </w:r>
      <w:r w:rsidR="00544D46">
        <w:rPr>
          <w:rFonts w:ascii="Times New Roman" w:hAnsi="Times New Roman" w:cs="Times New Roman"/>
          <w:sz w:val="28"/>
          <w:szCs w:val="28"/>
          <w:lang w:val="en-US"/>
        </w:rPr>
        <w:t>portfolio</w:t>
      </w:r>
      <w:r w:rsidR="00544D46">
        <w:rPr>
          <w:rFonts w:ascii="Times New Roman" w:hAnsi="Times New Roman" w:cs="Times New Roman"/>
          <w:sz w:val="28"/>
          <w:szCs w:val="28"/>
        </w:rPr>
        <w:t>, а</w:t>
      </w:r>
      <w:r w:rsidR="00544D46" w:rsidRPr="00544D46">
        <w:rPr>
          <w:rFonts w:ascii="Times New Roman" w:hAnsi="Times New Roman" w:cs="Times New Roman"/>
          <w:sz w:val="28"/>
          <w:szCs w:val="28"/>
        </w:rPr>
        <w:t>втоматизация государственных услуг</w:t>
      </w:r>
      <w:r w:rsidRPr="004F6523">
        <w:rPr>
          <w:rFonts w:ascii="Times New Roman" w:hAnsi="Times New Roman" w:cs="Times New Roman"/>
          <w:sz w:val="28"/>
          <w:szCs w:val="28"/>
        </w:rPr>
        <w:t>. Создана и обновляется общая база данных, которая содержит информацию о школе, сведения об учителях и обучающихся, учебный план, расписание уроков и др. информация.</w:t>
      </w:r>
    </w:p>
    <w:p w:rsidR="00E15DD3" w:rsidRPr="004F6523" w:rsidRDefault="00B052FF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Кроме того,</w:t>
      </w:r>
      <w:r w:rsidR="00E15DD3" w:rsidRPr="004F6523">
        <w:rPr>
          <w:rFonts w:ascii="Times New Roman" w:hAnsi="Times New Roman" w:cs="Times New Roman"/>
          <w:sz w:val="28"/>
          <w:szCs w:val="28"/>
        </w:rPr>
        <w:t xml:space="preserve"> активно используются ИКТ в учебно-воспитательном процессе. Прошли обучение и получили удостоверение о повышении квалификации по ИКТ </w:t>
      </w:r>
      <w:r w:rsidR="00544D46">
        <w:rPr>
          <w:rFonts w:ascii="Times New Roman" w:hAnsi="Times New Roman" w:cs="Times New Roman"/>
          <w:sz w:val="28"/>
          <w:szCs w:val="28"/>
        </w:rPr>
        <w:t>100</w:t>
      </w:r>
      <w:r w:rsidR="00E15DD3" w:rsidRPr="004F6523">
        <w:rPr>
          <w:rFonts w:ascii="Times New Roman" w:hAnsi="Times New Roman" w:cs="Times New Roman"/>
          <w:sz w:val="28"/>
          <w:szCs w:val="28"/>
        </w:rPr>
        <w:t xml:space="preserve">% учителей. Педагогический коллектив принимает участие в </w:t>
      </w:r>
      <w:proofErr w:type="gramStart"/>
      <w:r w:rsidR="00E15DD3" w:rsidRPr="004F6523">
        <w:rPr>
          <w:rFonts w:ascii="Times New Roman" w:hAnsi="Times New Roman" w:cs="Times New Roman"/>
          <w:sz w:val="28"/>
          <w:szCs w:val="28"/>
        </w:rPr>
        <w:t>интернет-мероприятиях</w:t>
      </w:r>
      <w:proofErr w:type="gramEnd"/>
      <w:r w:rsidR="00E15DD3" w:rsidRPr="004F6523">
        <w:rPr>
          <w:rFonts w:ascii="Times New Roman" w:hAnsi="Times New Roman" w:cs="Times New Roman"/>
          <w:sz w:val="28"/>
          <w:szCs w:val="28"/>
        </w:rPr>
        <w:t xml:space="preserve">, организованных городским отделом образования, управлением образования области, а также в </w:t>
      </w:r>
      <w:proofErr w:type="spellStart"/>
      <w:r w:rsidR="00E15DD3" w:rsidRPr="004F6523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="00E15DD3" w:rsidRPr="004F6523">
        <w:rPr>
          <w:rFonts w:ascii="Times New Roman" w:hAnsi="Times New Roman" w:cs="Times New Roman"/>
          <w:sz w:val="28"/>
          <w:szCs w:val="28"/>
        </w:rPr>
        <w:t xml:space="preserve"> конкурсах, тестированиях, олимпиадах. </w:t>
      </w:r>
    </w:p>
    <w:p w:rsidR="00E15DD3" w:rsidRPr="004F6523" w:rsidRDefault="004F6523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544D4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544D4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на с</w:t>
      </w:r>
      <w:r w:rsidR="00E15DD3" w:rsidRPr="004F6523">
        <w:rPr>
          <w:rFonts w:ascii="Times New Roman" w:hAnsi="Times New Roman" w:cs="Times New Roman"/>
          <w:sz w:val="28"/>
          <w:szCs w:val="28"/>
        </w:rPr>
        <w:t xml:space="preserve">еминарах, педсоветах, открытых уроках, конференциях практически всегда </w:t>
      </w:r>
      <w:r>
        <w:rPr>
          <w:rFonts w:ascii="Times New Roman" w:hAnsi="Times New Roman" w:cs="Times New Roman"/>
          <w:sz w:val="28"/>
          <w:szCs w:val="28"/>
        </w:rPr>
        <w:t xml:space="preserve">использовалась платформа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E15DD3" w:rsidRPr="004F6523">
        <w:rPr>
          <w:rFonts w:ascii="Times New Roman" w:hAnsi="Times New Roman" w:cs="Times New Roman"/>
          <w:sz w:val="28"/>
          <w:szCs w:val="28"/>
        </w:rPr>
        <w:t>. Презентации, тесты, иллюстративный материал, различные мультимедийные учебники и энциклопедии дела</w:t>
      </w:r>
      <w:r>
        <w:rPr>
          <w:rFonts w:ascii="Times New Roman" w:hAnsi="Times New Roman" w:cs="Times New Roman"/>
          <w:sz w:val="28"/>
          <w:szCs w:val="28"/>
          <w:lang w:val="kk-KZ"/>
        </w:rPr>
        <w:t>ли</w:t>
      </w:r>
      <w:r w:rsidR="00E15DD3" w:rsidRPr="004F6523">
        <w:rPr>
          <w:rFonts w:ascii="Times New Roman" w:hAnsi="Times New Roman" w:cs="Times New Roman"/>
          <w:sz w:val="28"/>
          <w:szCs w:val="28"/>
        </w:rPr>
        <w:t xml:space="preserve"> процесс обучения наиболее интересным, насыщенным, наглядным.</w:t>
      </w:r>
    </w:p>
    <w:p w:rsidR="00E15DD3" w:rsidRPr="004F6523" w:rsidRDefault="00E15DD3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6523">
        <w:rPr>
          <w:rFonts w:ascii="Times New Roman" w:hAnsi="Times New Roman" w:cs="Times New Roman"/>
          <w:sz w:val="28"/>
          <w:szCs w:val="28"/>
        </w:rPr>
        <w:lastRenderedPageBreak/>
        <w:t>В течение всего года для педагогов проводятся консультации, тренинги, обучающие семинары по поиску информации (планирование, электронные учебники, олимпиады, справочная литература, материалы к мероприятиям), по использованию сети Интернет, работе в электронном журнале «</w:t>
      </w:r>
      <w:proofErr w:type="spellStart"/>
      <w:r w:rsidRPr="004F6523">
        <w:rPr>
          <w:rFonts w:ascii="Times New Roman" w:hAnsi="Times New Roman" w:cs="Times New Roman"/>
          <w:sz w:val="28"/>
          <w:szCs w:val="28"/>
        </w:rPr>
        <w:t>Күнделік</w:t>
      </w:r>
      <w:proofErr w:type="spellEnd"/>
      <w:r w:rsidRPr="004F6523">
        <w:rPr>
          <w:rFonts w:ascii="Times New Roman" w:hAnsi="Times New Roman" w:cs="Times New Roman"/>
          <w:sz w:val="28"/>
          <w:szCs w:val="28"/>
        </w:rPr>
        <w:t>», с ресурсами «</w:t>
      </w:r>
      <w:proofErr w:type="spellStart"/>
      <w:r w:rsidRPr="004F6523">
        <w:rPr>
          <w:rFonts w:ascii="Times New Roman" w:hAnsi="Times New Roman" w:cs="Times New Roman"/>
          <w:sz w:val="28"/>
          <w:szCs w:val="28"/>
        </w:rPr>
        <w:t>Bilimland</w:t>
      </w:r>
      <w:proofErr w:type="spellEnd"/>
      <w:r w:rsidRPr="004F6523">
        <w:rPr>
          <w:rFonts w:ascii="Times New Roman" w:hAnsi="Times New Roman" w:cs="Times New Roman"/>
          <w:sz w:val="28"/>
          <w:szCs w:val="28"/>
        </w:rPr>
        <w:t>», автоматизированными информационными системами НОБД, «</w:t>
      </w:r>
      <w:proofErr w:type="spellStart"/>
      <w:r w:rsidRPr="004F6523">
        <w:rPr>
          <w:rFonts w:ascii="Times New Roman" w:hAnsi="Times New Roman" w:cs="Times New Roman"/>
          <w:sz w:val="28"/>
          <w:szCs w:val="28"/>
        </w:rPr>
        <w:t>Sakura</w:t>
      </w:r>
      <w:proofErr w:type="spellEnd"/>
      <w:r w:rsidRPr="004F6523">
        <w:rPr>
          <w:rFonts w:ascii="Times New Roman" w:hAnsi="Times New Roman" w:cs="Times New Roman"/>
          <w:sz w:val="28"/>
          <w:szCs w:val="28"/>
        </w:rPr>
        <w:t>», «Фаворит» по применению офисных технологий</w:t>
      </w:r>
      <w:r w:rsidR="004F6523">
        <w:rPr>
          <w:rFonts w:ascii="Times New Roman" w:hAnsi="Times New Roman" w:cs="Times New Roman"/>
          <w:sz w:val="28"/>
          <w:szCs w:val="28"/>
          <w:lang w:val="kk-KZ"/>
        </w:rPr>
        <w:t xml:space="preserve"> в онлайн режиме через </w:t>
      </w:r>
      <w:r w:rsidR="004F6523">
        <w:rPr>
          <w:rFonts w:ascii="Times New Roman" w:hAnsi="Times New Roman" w:cs="Times New Roman"/>
          <w:sz w:val="28"/>
          <w:szCs w:val="28"/>
        </w:rPr>
        <w:t>платформ</w:t>
      </w:r>
      <w:r w:rsidR="004F6523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4F6523">
        <w:rPr>
          <w:rFonts w:ascii="Times New Roman" w:hAnsi="Times New Roman" w:cs="Times New Roman"/>
          <w:sz w:val="28"/>
          <w:szCs w:val="28"/>
        </w:rPr>
        <w:t xml:space="preserve"> </w:t>
      </w:r>
      <w:r w:rsidR="004F6523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4F652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650BD" w:rsidRPr="00D650BD" w:rsidRDefault="00E15DD3" w:rsidP="00D650B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523">
        <w:rPr>
          <w:rFonts w:ascii="Times New Roman" w:hAnsi="Times New Roman" w:cs="Times New Roman"/>
          <w:sz w:val="28"/>
          <w:szCs w:val="28"/>
        </w:rPr>
        <w:t>Создан и выложен в глобальную сеть Интернет официальный сайт школы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htt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ps://goo.edu.kz/index/fromorg/4</w:t>
      </w:r>
      <w:r w:rsidRPr="004F652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F6523">
        <w:rPr>
          <w:rFonts w:ascii="Times New Roman" w:hAnsi="Times New Roman" w:cs="Times New Roman"/>
          <w:sz w:val="28"/>
          <w:szCs w:val="28"/>
        </w:rPr>
        <w:t>В него вошли следующие тематические страницы: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 xml:space="preserve"> о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бщие сведения о школе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, р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уководство школы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, о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 xml:space="preserve"> Попечительском совете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, о р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абот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 xml:space="preserve"> попечительского совета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, план финансирования, п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равила подушевого нормативного финансирования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, с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труктура школы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, м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етодическая помощь учителям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, д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истанционное образование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, и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нклюзивное образование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, памятка по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 xml:space="preserve"> COVID-19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 xml:space="preserve">, памятки по предупреждению актов терроризма, 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Адал Ұрпақ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, прием в первый класс, и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нформация для учащихся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 xml:space="preserve">, информация для 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родителей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, о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ценка качества обучения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, р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абота с одаренными</w:t>
      </w:r>
      <w:proofErr w:type="gramEnd"/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 xml:space="preserve"> детьми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, г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осударственные закупки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, п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лан государственных закупок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30-летие Независимости Казахстана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Рухани Жаңғыру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, п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олиязычие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, ш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кольное питание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, п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рофориентация учащихся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, н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овые правила аттестации педагогических работников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, в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оспитательная работа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, о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сновные направления деятельности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, н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ормативно-правовая база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, н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овости организации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, с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оциально-психологическая служба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, ф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отогалерея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, н</w:t>
      </w:r>
      <w:r w:rsidR="00D650BD" w:rsidRPr="00D650BD">
        <w:rPr>
          <w:rFonts w:ascii="Times New Roman" w:hAnsi="Times New Roman" w:cs="Times New Roman"/>
          <w:sz w:val="28"/>
          <w:szCs w:val="28"/>
          <w:lang w:val="kk-KZ"/>
        </w:rPr>
        <w:t>аши награды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>, внимание – опасность.</w:t>
      </w:r>
    </w:p>
    <w:p w:rsidR="00E15DD3" w:rsidRPr="004F6523" w:rsidRDefault="00B052FF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E15DD3" w:rsidRPr="004F6523">
        <w:rPr>
          <w:rFonts w:ascii="Times New Roman" w:hAnsi="Times New Roman" w:cs="Times New Roman"/>
          <w:sz w:val="28"/>
          <w:szCs w:val="28"/>
        </w:rPr>
        <w:t>а портале</w:t>
      </w:r>
      <w:r w:rsidR="00D650BD">
        <w:rPr>
          <w:rFonts w:ascii="Times New Roman" w:hAnsi="Times New Roman" w:cs="Times New Roman"/>
          <w:sz w:val="28"/>
          <w:szCs w:val="28"/>
          <w:lang w:val="kk-KZ"/>
        </w:rPr>
        <w:t xml:space="preserve"> «Кунделик»</w:t>
      </w:r>
      <w:r w:rsidR="00E15DD3" w:rsidRPr="004F6523">
        <w:rPr>
          <w:rFonts w:ascii="Times New Roman" w:hAnsi="Times New Roman" w:cs="Times New Roman"/>
          <w:sz w:val="28"/>
          <w:szCs w:val="28"/>
        </w:rPr>
        <w:t xml:space="preserve"> создана страничка школы, на которой также размещаются материалы о школе, документы. На этом же портале создаются личные странички педагогов.</w:t>
      </w:r>
    </w:p>
    <w:p w:rsidR="00E15DD3" w:rsidRPr="004F6523" w:rsidRDefault="00E15DD3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523">
        <w:rPr>
          <w:rFonts w:ascii="Times New Roman" w:hAnsi="Times New Roman" w:cs="Times New Roman"/>
          <w:sz w:val="28"/>
          <w:szCs w:val="28"/>
        </w:rPr>
        <w:t>Учителя активно регистрируются на различных педагогических порталах, сайтах, изучают опыт других педагогов, участвуют в конкурсах.</w:t>
      </w:r>
    </w:p>
    <w:p w:rsidR="00E15DD3" w:rsidRPr="004F6523" w:rsidRDefault="00D223D6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523">
        <w:rPr>
          <w:rFonts w:ascii="Times New Roman" w:hAnsi="Times New Roman" w:cs="Times New Roman"/>
          <w:sz w:val="28"/>
          <w:szCs w:val="28"/>
        </w:rPr>
        <w:t xml:space="preserve">Прием документов и зачисление в организацию образования (начальные, основные средние, общие средние, специальные) подается через портал </w:t>
      </w:r>
      <w:proofErr w:type="spellStart"/>
      <w:r w:rsidRPr="004F6523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4F652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D650BD" w:rsidRPr="00EE61C0">
          <w:rPr>
            <w:rStyle w:val="a6"/>
            <w:rFonts w:ascii="Times New Roman" w:hAnsi="Times New Roman" w:cs="Times New Roman"/>
            <w:sz w:val="28"/>
            <w:szCs w:val="28"/>
          </w:rPr>
          <w:t>https://egov.kz</w:t>
        </w:r>
      </w:hyperlink>
      <w:r w:rsidR="00D650B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F6523">
        <w:rPr>
          <w:rFonts w:ascii="Times New Roman" w:hAnsi="Times New Roman" w:cs="Times New Roman"/>
          <w:sz w:val="28"/>
          <w:szCs w:val="28"/>
        </w:rPr>
        <w:t>С   целью   популяризации   портала   ГОСУСЛУГИ</w:t>
      </w:r>
      <w:r w:rsidR="00FC09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6523">
        <w:rPr>
          <w:rFonts w:ascii="Times New Roman" w:hAnsi="Times New Roman" w:cs="Times New Roman"/>
          <w:sz w:val="28"/>
          <w:szCs w:val="28"/>
        </w:rPr>
        <w:t>в школе</w:t>
      </w:r>
      <w:r w:rsidR="00FC09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6523">
        <w:rPr>
          <w:rFonts w:ascii="Times New Roman" w:hAnsi="Times New Roman" w:cs="Times New Roman"/>
          <w:sz w:val="28"/>
          <w:szCs w:val="28"/>
        </w:rPr>
        <w:t>имеется</w:t>
      </w:r>
      <w:r w:rsidR="00FC09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6523">
        <w:rPr>
          <w:rFonts w:ascii="Times New Roman" w:hAnsi="Times New Roman" w:cs="Times New Roman"/>
          <w:sz w:val="28"/>
          <w:szCs w:val="28"/>
        </w:rPr>
        <w:t>стенд</w:t>
      </w:r>
      <w:r w:rsidR="004F6523" w:rsidRPr="004F6523">
        <w:rPr>
          <w:rFonts w:ascii="Times New Roman" w:hAnsi="Times New Roman" w:cs="Times New Roman"/>
          <w:sz w:val="28"/>
          <w:szCs w:val="28"/>
        </w:rPr>
        <w:t xml:space="preserve"> </w:t>
      </w:r>
      <w:r w:rsidRPr="004F6523">
        <w:rPr>
          <w:rFonts w:ascii="Times New Roman" w:hAnsi="Times New Roman" w:cs="Times New Roman"/>
          <w:sz w:val="28"/>
          <w:szCs w:val="28"/>
        </w:rPr>
        <w:t>«ГОСУСЛУГИ». Ежегодно проводится обновление информации стенда, с учетом рекомендаций портала. Родители, с 1 апреля 202</w:t>
      </w:r>
      <w:r w:rsidR="000943E6">
        <w:rPr>
          <w:rFonts w:ascii="Times New Roman" w:hAnsi="Times New Roman" w:cs="Times New Roman"/>
          <w:sz w:val="28"/>
          <w:szCs w:val="28"/>
        </w:rPr>
        <w:t>1</w:t>
      </w:r>
      <w:r w:rsidRPr="004F6523">
        <w:rPr>
          <w:rFonts w:ascii="Times New Roman" w:hAnsi="Times New Roman" w:cs="Times New Roman"/>
          <w:sz w:val="28"/>
          <w:szCs w:val="28"/>
        </w:rPr>
        <w:t>-202</w:t>
      </w:r>
      <w:r w:rsidR="000943E6">
        <w:rPr>
          <w:rFonts w:ascii="Times New Roman" w:hAnsi="Times New Roman" w:cs="Times New Roman"/>
          <w:sz w:val="28"/>
          <w:szCs w:val="28"/>
        </w:rPr>
        <w:t>2</w:t>
      </w:r>
      <w:r w:rsidRPr="004F6523">
        <w:rPr>
          <w:rFonts w:ascii="Times New Roman" w:hAnsi="Times New Roman" w:cs="Times New Roman"/>
          <w:sz w:val="28"/>
          <w:szCs w:val="28"/>
        </w:rPr>
        <w:t xml:space="preserve"> учебного года пользуются услугой «Прием в школу» через портал </w:t>
      </w:r>
      <w:proofErr w:type="spellStart"/>
      <w:r w:rsidRPr="004F6523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4F6523">
        <w:rPr>
          <w:rFonts w:ascii="Times New Roman" w:hAnsi="Times New Roman" w:cs="Times New Roman"/>
          <w:sz w:val="28"/>
          <w:szCs w:val="28"/>
        </w:rPr>
        <w:t xml:space="preserve">. Таких достаточно хороших положительных результатов добились благодаря систематической работе с родителями и педагогами: для родителей оформлен стенд с необходимой информацией, проведены собрания во всех классах на переход через https://egov.kz, дана информация в </w:t>
      </w:r>
      <w:proofErr w:type="spellStart"/>
      <w:r w:rsidRPr="004F6523">
        <w:rPr>
          <w:rFonts w:ascii="Times New Roman" w:hAnsi="Times New Roman" w:cs="Times New Roman"/>
          <w:sz w:val="28"/>
          <w:szCs w:val="28"/>
        </w:rPr>
        <w:t>инстаграмме</w:t>
      </w:r>
      <w:proofErr w:type="spellEnd"/>
      <w:r w:rsidRPr="004F6523">
        <w:rPr>
          <w:rFonts w:ascii="Times New Roman" w:hAnsi="Times New Roman" w:cs="Times New Roman"/>
          <w:sz w:val="28"/>
          <w:szCs w:val="28"/>
        </w:rPr>
        <w:t xml:space="preserve">, на сайте для </w:t>
      </w:r>
      <w:proofErr w:type="gramStart"/>
      <w:r w:rsidRPr="004F6523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Pr="004F6523">
        <w:rPr>
          <w:rFonts w:ascii="Times New Roman" w:hAnsi="Times New Roman" w:cs="Times New Roman"/>
          <w:sz w:val="28"/>
          <w:szCs w:val="28"/>
        </w:rPr>
        <w:t xml:space="preserve"> будущих первоклассников по регистрации и созданию своей учетной карточки, а также о возможности получения услуг в сфере образования в электронном виде через https://egov.kz, а именно по подаче заявления в 1 класс через портал </w:t>
      </w:r>
      <w:proofErr w:type="spellStart"/>
      <w:r w:rsidRPr="004F6523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4F6523">
        <w:rPr>
          <w:rFonts w:ascii="Times New Roman" w:hAnsi="Times New Roman" w:cs="Times New Roman"/>
          <w:sz w:val="28"/>
          <w:szCs w:val="28"/>
        </w:rPr>
        <w:t>.</w:t>
      </w:r>
    </w:p>
    <w:p w:rsidR="00FC098A" w:rsidRPr="00FC098A" w:rsidRDefault="00E15DD3" w:rsidP="00FC098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523">
        <w:rPr>
          <w:rFonts w:ascii="Times New Roman" w:hAnsi="Times New Roman" w:cs="Times New Roman"/>
          <w:sz w:val="28"/>
          <w:szCs w:val="28"/>
        </w:rPr>
        <w:t>Информационные технологии активно внедряются в классно-урочную систему организации учебно-воспитательного процесса</w:t>
      </w:r>
      <w:r w:rsidR="00B052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52FF" w:rsidRPr="00B052FF">
        <w:rPr>
          <w:rFonts w:ascii="Times New Roman" w:hAnsi="Times New Roman" w:cs="Times New Roman"/>
          <w:sz w:val="28"/>
          <w:szCs w:val="28"/>
          <w:lang w:val="kk-KZ"/>
        </w:rPr>
        <w:t>в онлайн формате</w:t>
      </w:r>
      <w:r w:rsidRPr="004F6523">
        <w:rPr>
          <w:rFonts w:ascii="Times New Roman" w:hAnsi="Times New Roman" w:cs="Times New Roman"/>
          <w:sz w:val="28"/>
          <w:szCs w:val="28"/>
        </w:rPr>
        <w:t xml:space="preserve">, </w:t>
      </w:r>
      <w:r w:rsidRPr="004F6523">
        <w:rPr>
          <w:rFonts w:ascii="Times New Roman" w:hAnsi="Times New Roman" w:cs="Times New Roman"/>
          <w:sz w:val="28"/>
          <w:szCs w:val="28"/>
        </w:rPr>
        <w:lastRenderedPageBreak/>
        <w:t>что, несомненно, вызывает у детей повышенный интерес и усиливает мотивацию обучения. Их использование создает возможности доступа к свежей информации, осуществления «диалога» с источником знаний, экономит время.</w:t>
      </w:r>
      <w:r w:rsidR="00FC09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15DD3" w:rsidRPr="004F6523" w:rsidRDefault="00E15DD3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523">
        <w:rPr>
          <w:rFonts w:ascii="Times New Roman" w:hAnsi="Times New Roman" w:cs="Times New Roman"/>
          <w:sz w:val="28"/>
          <w:szCs w:val="28"/>
        </w:rPr>
        <w:t>Информационно-коммуникационные технологии используются и при подготовке внеклассных мероприятий, родительских собраний, интеллектуальных игр, при проведении классных часов</w:t>
      </w:r>
      <w:r w:rsidR="00B052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52FF" w:rsidRPr="00B052FF">
        <w:rPr>
          <w:rFonts w:ascii="Times New Roman" w:hAnsi="Times New Roman" w:cs="Times New Roman"/>
          <w:sz w:val="28"/>
          <w:szCs w:val="28"/>
          <w:lang w:val="kk-KZ"/>
        </w:rPr>
        <w:t>в онлайн формате</w:t>
      </w:r>
      <w:r w:rsidRPr="004F6523">
        <w:rPr>
          <w:rFonts w:ascii="Times New Roman" w:hAnsi="Times New Roman" w:cs="Times New Roman"/>
          <w:sz w:val="28"/>
          <w:szCs w:val="28"/>
        </w:rPr>
        <w:t>.</w:t>
      </w:r>
    </w:p>
    <w:p w:rsidR="00E15DD3" w:rsidRPr="004F6523" w:rsidRDefault="00E15DD3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523">
        <w:rPr>
          <w:rFonts w:ascii="Times New Roman" w:hAnsi="Times New Roman" w:cs="Times New Roman"/>
          <w:sz w:val="28"/>
          <w:szCs w:val="28"/>
        </w:rPr>
        <w:t xml:space="preserve">И учителя, и учащиеся активно пользуются различными Интернет-ресурсами при подготовке к </w:t>
      </w:r>
      <w:r w:rsidR="00ED2EA6" w:rsidRPr="004F6523">
        <w:rPr>
          <w:rFonts w:ascii="Times New Roman" w:hAnsi="Times New Roman" w:cs="Times New Roman"/>
          <w:sz w:val="28"/>
          <w:szCs w:val="28"/>
        </w:rPr>
        <w:t xml:space="preserve">урокам, </w:t>
      </w:r>
      <w:r w:rsidRPr="004F6523">
        <w:rPr>
          <w:rFonts w:ascii="Times New Roman" w:hAnsi="Times New Roman" w:cs="Times New Roman"/>
          <w:sz w:val="28"/>
          <w:szCs w:val="28"/>
        </w:rPr>
        <w:t>итоговой аттестации и новому формату ЕНТ, при подготовке к урокам и внеклассным мероприятиям. Учителя используют информационные технологии на уроках, создают совместные презентации и документы, работают в различных программах и сервисах сети Интернет. Родители и обучающиеся имеют доступ к электронной системе «</w:t>
      </w:r>
      <w:proofErr w:type="spellStart"/>
      <w:r w:rsidRPr="004F6523">
        <w:rPr>
          <w:rFonts w:ascii="Times New Roman" w:hAnsi="Times New Roman" w:cs="Times New Roman"/>
          <w:sz w:val="28"/>
          <w:szCs w:val="28"/>
        </w:rPr>
        <w:t>Күнделі</w:t>
      </w:r>
      <w:proofErr w:type="gramStart"/>
      <w:r w:rsidRPr="004F6523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4F6523">
        <w:rPr>
          <w:rFonts w:ascii="Times New Roman" w:hAnsi="Times New Roman" w:cs="Times New Roman"/>
          <w:sz w:val="28"/>
          <w:szCs w:val="28"/>
        </w:rPr>
        <w:t>», где можно регулярно просматривать оценки, домашние задания, посещаемость.</w:t>
      </w:r>
    </w:p>
    <w:p w:rsidR="00E15DD3" w:rsidRPr="004F6523" w:rsidRDefault="00E15DD3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523">
        <w:rPr>
          <w:rFonts w:ascii="Times New Roman" w:hAnsi="Times New Roman" w:cs="Times New Roman"/>
          <w:sz w:val="28"/>
          <w:szCs w:val="28"/>
        </w:rPr>
        <w:t>Проделанный анализ работы по информатизации учебно-воспитательного процесса в школе за 20</w:t>
      </w:r>
      <w:r w:rsidR="00ED2EA6" w:rsidRPr="004F6523">
        <w:rPr>
          <w:rFonts w:ascii="Times New Roman" w:hAnsi="Times New Roman" w:cs="Times New Roman"/>
          <w:sz w:val="28"/>
          <w:szCs w:val="28"/>
        </w:rPr>
        <w:t>2</w:t>
      </w:r>
      <w:r w:rsidR="00544D46">
        <w:rPr>
          <w:rFonts w:ascii="Times New Roman" w:hAnsi="Times New Roman" w:cs="Times New Roman"/>
          <w:sz w:val="28"/>
          <w:szCs w:val="28"/>
        </w:rPr>
        <w:t>1</w:t>
      </w:r>
      <w:r w:rsidRPr="004F6523">
        <w:rPr>
          <w:rFonts w:ascii="Times New Roman" w:hAnsi="Times New Roman" w:cs="Times New Roman"/>
          <w:sz w:val="28"/>
          <w:szCs w:val="28"/>
        </w:rPr>
        <w:t>-20</w:t>
      </w:r>
      <w:r w:rsidR="00D223D6" w:rsidRPr="004F6523">
        <w:rPr>
          <w:rFonts w:ascii="Times New Roman" w:hAnsi="Times New Roman" w:cs="Times New Roman"/>
          <w:sz w:val="28"/>
          <w:szCs w:val="28"/>
        </w:rPr>
        <w:t>2</w:t>
      </w:r>
      <w:r w:rsidR="00544D46">
        <w:rPr>
          <w:rFonts w:ascii="Times New Roman" w:hAnsi="Times New Roman" w:cs="Times New Roman"/>
          <w:sz w:val="28"/>
          <w:szCs w:val="28"/>
        </w:rPr>
        <w:t>2</w:t>
      </w:r>
      <w:r w:rsidRPr="004F6523">
        <w:rPr>
          <w:rFonts w:ascii="Times New Roman" w:hAnsi="Times New Roman" w:cs="Times New Roman"/>
          <w:sz w:val="28"/>
          <w:szCs w:val="28"/>
        </w:rPr>
        <w:t xml:space="preserve"> учебный год позволяет сделать следующие выводы:</w:t>
      </w:r>
    </w:p>
    <w:p w:rsidR="00E15DD3" w:rsidRPr="006D392C" w:rsidRDefault="00E15DD3" w:rsidP="006D392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392C">
        <w:rPr>
          <w:rFonts w:ascii="Times New Roman" w:hAnsi="Times New Roman" w:cs="Times New Roman"/>
          <w:sz w:val="28"/>
          <w:szCs w:val="28"/>
        </w:rPr>
        <w:t>процесс информатизации образования в школе продолжает успешно реализовываться;</w:t>
      </w:r>
    </w:p>
    <w:p w:rsidR="00E15DD3" w:rsidRPr="006D392C" w:rsidRDefault="00E15DD3" w:rsidP="006D392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392C">
        <w:rPr>
          <w:rFonts w:ascii="Times New Roman" w:hAnsi="Times New Roman" w:cs="Times New Roman"/>
          <w:sz w:val="28"/>
          <w:szCs w:val="28"/>
        </w:rPr>
        <w:t>педагогический коллектив проявляет интерес к этому направлению деятельности;</w:t>
      </w:r>
    </w:p>
    <w:p w:rsidR="00E15DD3" w:rsidRPr="006D392C" w:rsidRDefault="00E15DD3" w:rsidP="006D392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392C">
        <w:rPr>
          <w:rFonts w:ascii="Times New Roman" w:hAnsi="Times New Roman" w:cs="Times New Roman"/>
          <w:sz w:val="28"/>
          <w:szCs w:val="28"/>
        </w:rPr>
        <w:t>ИКТ внедряются в управление учебно-методическим процессом;</w:t>
      </w:r>
    </w:p>
    <w:p w:rsidR="00E15DD3" w:rsidRPr="006D392C" w:rsidRDefault="00E15DD3" w:rsidP="006D392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392C">
        <w:rPr>
          <w:rFonts w:ascii="Times New Roman" w:hAnsi="Times New Roman" w:cs="Times New Roman"/>
          <w:sz w:val="28"/>
          <w:szCs w:val="28"/>
        </w:rPr>
        <w:t>повышается педагогическое мастерство в освоении инновационных технологий;</w:t>
      </w:r>
    </w:p>
    <w:p w:rsidR="00E15DD3" w:rsidRPr="006D392C" w:rsidRDefault="00E15DD3" w:rsidP="006D392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392C">
        <w:rPr>
          <w:rFonts w:ascii="Times New Roman" w:hAnsi="Times New Roman" w:cs="Times New Roman"/>
          <w:sz w:val="28"/>
          <w:szCs w:val="28"/>
        </w:rPr>
        <w:t>педагоги школы стремятся к повышению квалификации по данному направлению</w:t>
      </w:r>
      <w:r w:rsidR="00ED2EA6" w:rsidRPr="006D392C">
        <w:rPr>
          <w:rFonts w:ascii="Times New Roman" w:hAnsi="Times New Roman" w:cs="Times New Roman"/>
          <w:sz w:val="28"/>
          <w:szCs w:val="28"/>
        </w:rPr>
        <w:t xml:space="preserve"> </w:t>
      </w:r>
      <w:r w:rsidRPr="006D392C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E15DD3" w:rsidRPr="006D392C" w:rsidRDefault="00E15DD3" w:rsidP="006D392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392C">
        <w:rPr>
          <w:rFonts w:ascii="Times New Roman" w:hAnsi="Times New Roman" w:cs="Times New Roman"/>
          <w:sz w:val="28"/>
          <w:szCs w:val="28"/>
        </w:rPr>
        <w:t>увеличивается</w:t>
      </w:r>
      <w:r w:rsidR="00D223D6" w:rsidRPr="006D392C">
        <w:rPr>
          <w:rFonts w:ascii="Times New Roman" w:hAnsi="Times New Roman" w:cs="Times New Roman"/>
          <w:sz w:val="28"/>
          <w:szCs w:val="28"/>
        </w:rPr>
        <w:t xml:space="preserve"> </w:t>
      </w:r>
      <w:r w:rsidRPr="006D392C">
        <w:rPr>
          <w:rFonts w:ascii="Times New Roman" w:hAnsi="Times New Roman" w:cs="Times New Roman"/>
          <w:sz w:val="28"/>
          <w:szCs w:val="28"/>
        </w:rPr>
        <w:t>количество</w:t>
      </w:r>
      <w:r w:rsidR="00D223D6" w:rsidRPr="006D392C">
        <w:rPr>
          <w:rFonts w:ascii="Times New Roman" w:hAnsi="Times New Roman" w:cs="Times New Roman"/>
          <w:sz w:val="28"/>
          <w:szCs w:val="28"/>
        </w:rPr>
        <w:t xml:space="preserve"> </w:t>
      </w:r>
      <w:r w:rsidRPr="006D392C">
        <w:rPr>
          <w:rFonts w:ascii="Times New Roman" w:hAnsi="Times New Roman" w:cs="Times New Roman"/>
          <w:sz w:val="28"/>
          <w:szCs w:val="28"/>
        </w:rPr>
        <w:t>учителей</w:t>
      </w:r>
      <w:r w:rsidRPr="006D392C">
        <w:rPr>
          <w:rFonts w:ascii="Times New Roman" w:hAnsi="Times New Roman" w:cs="Times New Roman"/>
          <w:sz w:val="28"/>
          <w:szCs w:val="28"/>
        </w:rPr>
        <w:tab/>
        <w:t>и</w:t>
      </w:r>
      <w:r w:rsidR="00D223D6" w:rsidRPr="006D392C">
        <w:rPr>
          <w:rFonts w:ascii="Times New Roman" w:hAnsi="Times New Roman" w:cs="Times New Roman"/>
          <w:sz w:val="28"/>
          <w:szCs w:val="28"/>
        </w:rPr>
        <w:t xml:space="preserve"> </w:t>
      </w:r>
      <w:r w:rsidRPr="006D392C">
        <w:rPr>
          <w:rFonts w:ascii="Times New Roman" w:hAnsi="Times New Roman" w:cs="Times New Roman"/>
          <w:sz w:val="28"/>
          <w:szCs w:val="28"/>
        </w:rPr>
        <w:t>учащихся,</w:t>
      </w:r>
      <w:r w:rsidR="00D223D6" w:rsidRPr="006D392C">
        <w:rPr>
          <w:rFonts w:ascii="Times New Roman" w:hAnsi="Times New Roman" w:cs="Times New Roman"/>
          <w:sz w:val="28"/>
          <w:szCs w:val="28"/>
        </w:rPr>
        <w:t xml:space="preserve"> </w:t>
      </w:r>
      <w:r w:rsidRPr="006D392C">
        <w:rPr>
          <w:rFonts w:ascii="Times New Roman" w:hAnsi="Times New Roman" w:cs="Times New Roman"/>
          <w:sz w:val="28"/>
          <w:szCs w:val="28"/>
        </w:rPr>
        <w:t>участвующих</w:t>
      </w:r>
      <w:r w:rsidRPr="006D392C">
        <w:rPr>
          <w:rFonts w:ascii="Times New Roman" w:hAnsi="Times New Roman" w:cs="Times New Roman"/>
          <w:sz w:val="28"/>
          <w:szCs w:val="28"/>
        </w:rPr>
        <w:tab/>
        <w:t>в</w:t>
      </w:r>
      <w:r w:rsidR="00D223D6" w:rsidRPr="006D392C">
        <w:rPr>
          <w:rFonts w:ascii="Times New Roman" w:hAnsi="Times New Roman" w:cs="Times New Roman"/>
          <w:sz w:val="28"/>
          <w:szCs w:val="28"/>
        </w:rPr>
        <w:t xml:space="preserve"> </w:t>
      </w:r>
      <w:r w:rsidRPr="006D392C">
        <w:rPr>
          <w:rFonts w:ascii="Times New Roman" w:hAnsi="Times New Roman" w:cs="Times New Roman"/>
          <w:sz w:val="28"/>
          <w:szCs w:val="28"/>
        </w:rPr>
        <w:t>конкурсах</w:t>
      </w:r>
      <w:r w:rsidR="00ED2EA6" w:rsidRPr="006D392C">
        <w:rPr>
          <w:rFonts w:ascii="Times New Roman" w:hAnsi="Times New Roman" w:cs="Times New Roman"/>
          <w:sz w:val="28"/>
          <w:szCs w:val="28"/>
        </w:rPr>
        <w:t xml:space="preserve"> </w:t>
      </w:r>
      <w:r w:rsidRPr="006D392C">
        <w:rPr>
          <w:rFonts w:ascii="Times New Roman" w:hAnsi="Times New Roman" w:cs="Times New Roman"/>
          <w:sz w:val="28"/>
          <w:szCs w:val="28"/>
        </w:rPr>
        <w:t>с</w:t>
      </w:r>
      <w:r w:rsidR="00D223D6" w:rsidRPr="006D392C">
        <w:rPr>
          <w:rFonts w:ascii="Times New Roman" w:hAnsi="Times New Roman" w:cs="Times New Roman"/>
          <w:sz w:val="28"/>
          <w:szCs w:val="28"/>
        </w:rPr>
        <w:t xml:space="preserve"> </w:t>
      </w:r>
      <w:r w:rsidRPr="006D392C">
        <w:rPr>
          <w:rFonts w:ascii="Times New Roman" w:hAnsi="Times New Roman" w:cs="Times New Roman"/>
          <w:sz w:val="28"/>
          <w:szCs w:val="28"/>
        </w:rPr>
        <w:t xml:space="preserve"> использованием ИК технологий.</w:t>
      </w:r>
    </w:p>
    <w:p w:rsidR="00E15DD3" w:rsidRPr="004F6523" w:rsidRDefault="00E15DD3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523">
        <w:rPr>
          <w:rFonts w:ascii="Times New Roman" w:hAnsi="Times New Roman" w:cs="Times New Roman"/>
          <w:sz w:val="28"/>
          <w:szCs w:val="28"/>
        </w:rPr>
        <w:t xml:space="preserve">Исходя из анализа работы по данному направлению, можно </w:t>
      </w:r>
      <w:r w:rsidR="004F6523" w:rsidRPr="004F6523">
        <w:rPr>
          <w:rFonts w:ascii="Times New Roman" w:hAnsi="Times New Roman" w:cs="Times New Roman"/>
          <w:sz w:val="28"/>
          <w:szCs w:val="28"/>
        </w:rPr>
        <w:t>в</w:t>
      </w:r>
      <w:r w:rsidRPr="004F6523">
        <w:rPr>
          <w:rFonts w:ascii="Times New Roman" w:hAnsi="Times New Roman" w:cs="Times New Roman"/>
          <w:sz w:val="28"/>
          <w:szCs w:val="28"/>
        </w:rPr>
        <w:t xml:space="preserve">ыделить следующие </w:t>
      </w:r>
      <w:r w:rsidR="00ED2EA6" w:rsidRPr="004F6523">
        <w:rPr>
          <w:rFonts w:ascii="Times New Roman" w:hAnsi="Times New Roman" w:cs="Times New Roman"/>
          <w:sz w:val="28"/>
          <w:szCs w:val="28"/>
        </w:rPr>
        <w:t xml:space="preserve"> </w:t>
      </w:r>
      <w:r w:rsidRPr="004F6523">
        <w:rPr>
          <w:rFonts w:ascii="Times New Roman" w:hAnsi="Times New Roman" w:cs="Times New Roman"/>
          <w:sz w:val="28"/>
          <w:szCs w:val="28"/>
        </w:rPr>
        <w:t>проблемы информатизации школы:</w:t>
      </w:r>
      <w:r w:rsidR="00D223D6" w:rsidRPr="004F65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DD3" w:rsidRPr="006D392C" w:rsidRDefault="00E15DD3" w:rsidP="006D392C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392C">
        <w:rPr>
          <w:rFonts w:ascii="Times New Roman" w:hAnsi="Times New Roman" w:cs="Times New Roman"/>
          <w:sz w:val="28"/>
          <w:szCs w:val="28"/>
        </w:rPr>
        <w:t>Несвоевременное заполнение электронной базы «Фаворит», журналов и КТП в электронной системе «</w:t>
      </w:r>
      <w:proofErr w:type="spellStart"/>
      <w:r w:rsidRPr="006D392C">
        <w:rPr>
          <w:rFonts w:ascii="Times New Roman" w:hAnsi="Times New Roman" w:cs="Times New Roman"/>
          <w:sz w:val="28"/>
          <w:szCs w:val="28"/>
        </w:rPr>
        <w:t>Күнделі</w:t>
      </w:r>
      <w:proofErr w:type="gramStart"/>
      <w:r w:rsidRPr="006D392C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6D392C">
        <w:rPr>
          <w:rFonts w:ascii="Times New Roman" w:hAnsi="Times New Roman" w:cs="Times New Roman"/>
          <w:sz w:val="28"/>
          <w:szCs w:val="28"/>
        </w:rPr>
        <w:t>».</w:t>
      </w:r>
    </w:p>
    <w:p w:rsidR="00D223D6" w:rsidRPr="006D392C" w:rsidRDefault="00E15DD3" w:rsidP="006D392C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392C">
        <w:rPr>
          <w:rFonts w:ascii="Times New Roman" w:hAnsi="Times New Roman" w:cs="Times New Roman"/>
          <w:sz w:val="28"/>
          <w:szCs w:val="28"/>
        </w:rPr>
        <w:t>Неполномерное   использование   всеми</w:t>
      </w:r>
      <w:r w:rsidR="00D223D6" w:rsidRPr="006D392C">
        <w:rPr>
          <w:rFonts w:ascii="Times New Roman" w:hAnsi="Times New Roman" w:cs="Times New Roman"/>
          <w:sz w:val="28"/>
          <w:szCs w:val="28"/>
        </w:rPr>
        <w:t xml:space="preserve"> </w:t>
      </w:r>
      <w:r w:rsidRPr="006D392C">
        <w:rPr>
          <w:rFonts w:ascii="Times New Roman" w:hAnsi="Times New Roman" w:cs="Times New Roman"/>
          <w:sz w:val="28"/>
          <w:szCs w:val="28"/>
        </w:rPr>
        <w:t>учителями потенциальных   ресурсов</w:t>
      </w:r>
      <w:r w:rsidR="00D223D6" w:rsidRPr="006D392C">
        <w:rPr>
          <w:rFonts w:ascii="Times New Roman" w:hAnsi="Times New Roman" w:cs="Times New Roman"/>
          <w:sz w:val="28"/>
          <w:szCs w:val="28"/>
        </w:rPr>
        <w:t xml:space="preserve"> </w:t>
      </w:r>
      <w:r w:rsidRPr="006D392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D392C">
        <w:rPr>
          <w:rFonts w:ascii="Times New Roman" w:hAnsi="Times New Roman" w:cs="Times New Roman"/>
          <w:sz w:val="28"/>
          <w:szCs w:val="28"/>
        </w:rPr>
        <w:t>Bilimland</w:t>
      </w:r>
      <w:proofErr w:type="spellEnd"/>
      <w:r w:rsidRPr="006D392C">
        <w:rPr>
          <w:rFonts w:ascii="Times New Roman" w:hAnsi="Times New Roman" w:cs="Times New Roman"/>
          <w:sz w:val="28"/>
          <w:szCs w:val="28"/>
        </w:rPr>
        <w:t>»</w:t>
      </w:r>
      <w:r w:rsidR="00D223D6" w:rsidRPr="006D392C">
        <w:rPr>
          <w:rFonts w:ascii="Times New Roman" w:hAnsi="Times New Roman" w:cs="Times New Roman"/>
          <w:sz w:val="28"/>
          <w:szCs w:val="28"/>
        </w:rPr>
        <w:t>, онлайн-</w:t>
      </w:r>
      <w:proofErr w:type="spellStart"/>
      <w:r w:rsidR="00D223D6" w:rsidRPr="006D392C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6D392C">
        <w:rPr>
          <w:rFonts w:ascii="Times New Roman" w:hAnsi="Times New Roman" w:cs="Times New Roman"/>
          <w:sz w:val="28"/>
          <w:szCs w:val="28"/>
        </w:rPr>
        <w:t>.</w:t>
      </w:r>
      <w:r w:rsidR="00D223D6" w:rsidRPr="006D39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DD3" w:rsidRPr="006D392C" w:rsidRDefault="00E15DD3" w:rsidP="006D392C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392C">
        <w:rPr>
          <w:rFonts w:ascii="Times New Roman" w:hAnsi="Times New Roman" w:cs="Times New Roman"/>
          <w:sz w:val="28"/>
          <w:szCs w:val="28"/>
        </w:rPr>
        <w:t>Низкая активность всех участников образовательного процесса, не только педагогов, учащихся, но и родителей в использовании информационных технологий, возможностей сетевого общения, участии в различных сетевых мероприятиях, дистанционных конкурсах, викторинах, олимпиадах.</w:t>
      </w:r>
    </w:p>
    <w:p w:rsidR="00E15DD3" w:rsidRPr="006D392C" w:rsidRDefault="00E15DD3" w:rsidP="006D392C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392C">
        <w:rPr>
          <w:rFonts w:ascii="Times New Roman" w:hAnsi="Times New Roman" w:cs="Times New Roman"/>
          <w:sz w:val="28"/>
          <w:szCs w:val="28"/>
        </w:rPr>
        <w:t>Невысокий уровень участия в проектной деятельности с активным участием учащихся по созданию проектно-исследовательских работ.</w:t>
      </w:r>
    </w:p>
    <w:p w:rsidR="00E15DD3" w:rsidRPr="004F6523" w:rsidRDefault="00E15DD3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392C" w:rsidRDefault="006D392C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DD3" w:rsidRPr="004F6523" w:rsidRDefault="00E15DD3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523">
        <w:rPr>
          <w:rFonts w:ascii="Times New Roman" w:hAnsi="Times New Roman" w:cs="Times New Roman"/>
          <w:sz w:val="28"/>
          <w:szCs w:val="28"/>
        </w:rPr>
        <w:lastRenderedPageBreak/>
        <w:t>Исходя из проблем, ставится следующая цель и задачи программы информатизации на</w:t>
      </w:r>
      <w:r w:rsidR="00ED2EA6" w:rsidRPr="004F6523">
        <w:rPr>
          <w:rFonts w:ascii="Times New Roman" w:hAnsi="Times New Roman" w:cs="Times New Roman"/>
          <w:sz w:val="28"/>
          <w:szCs w:val="28"/>
        </w:rPr>
        <w:t xml:space="preserve"> </w:t>
      </w:r>
      <w:r w:rsidRPr="004F6523">
        <w:rPr>
          <w:rFonts w:ascii="Times New Roman" w:hAnsi="Times New Roman" w:cs="Times New Roman"/>
          <w:sz w:val="28"/>
          <w:szCs w:val="28"/>
        </w:rPr>
        <w:t xml:space="preserve"> 20</w:t>
      </w:r>
      <w:r w:rsidR="00D223D6" w:rsidRPr="004F6523">
        <w:rPr>
          <w:rFonts w:ascii="Times New Roman" w:hAnsi="Times New Roman" w:cs="Times New Roman"/>
          <w:sz w:val="28"/>
          <w:szCs w:val="28"/>
        </w:rPr>
        <w:t>2</w:t>
      </w:r>
      <w:r w:rsidR="00544D4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4F6523">
        <w:rPr>
          <w:rFonts w:ascii="Times New Roman" w:hAnsi="Times New Roman" w:cs="Times New Roman"/>
          <w:sz w:val="28"/>
          <w:szCs w:val="28"/>
        </w:rPr>
        <w:t>-202</w:t>
      </w:r>
      <w:r w:rsidR="00544D46">
        <w:rPr>
          <w:rFonts w:ascii="Times New Roman" w:hAnsi="Times New Roman" w:cs="Times New Roman"/>
          <w:sz w:val="28"/>
          <w:szCs w:val="28"/>
        </w:rPr>
        <w:t>3</w:t>
      </w:r>
      <w:r w:rsidRPr="004F6523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:rsidR="00E15DD3" w:rsidRPr="00B052FF" w:rsidRDefault="00E15DD3" w:rsidP="004F652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2FF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E15DD3" w:rsidRPr="004F6523" w:rsidRDefault="004F6523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5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5DD3" w:rsidRPr="004F6523">
        <w:rPr>
          <w:rFonts w:ascii="Times New Roman" w:hAnsi="Times New Roman" w:cs="Times New Roman"/>
          <w:sz w:val="28"/>
          <w:szCs w:val="28"/>
        </w:rPr>
        <w:t>Повышение</w:t>
      </w:r>
      <w:r w:rsidR="00D223D6" w:rsidRPr="004F6523">
        <w:rPr>
          <w:rFonts w:ascii="Times New Roman" w:hAnsi="Times New Roman" w:cs="Times New Roman"/>
          <w:sz w:val="28"/>
          <w:szCs w:val="28"/>
        </w:rPr>
        <w:t xml:space="preserve"> </w:t>
      </w:r>
      <w:r w:rsidR="00E15DD3" w:rsidRPr="004F6523">
        <w:rPr>
          <w:rFonts w:ascii="Times New Roman" w:hAnsi="Times New Roman" w:cs="Times New Roman"/>
          <w:sz w:val="28"/>
          <w:szCs w:val="28"/>
        </w:rPr>
        <w:t>качества</w:t>
      </w:r>
      <w:r w:rsidR="00D223D6" w:rsidRPr="004F6523">
        <w:rPr>
          <w:rFonts w:ascii="Times New Roman" w:hAnsi="Times New Roman" w:cs="Times New Roman"/>
          <w:sz w:val="28"/>
          <w:szCs w:val="28"/>
        </w:rPr>
        <w:t xml:space="preserve"> </w:t>
      </w:r>
      <w:r w:rsidR="00E15DD3" w:rsidRPr="004F6523">
        <w:rPr>
          <w:rFonts w:ascii="Times New Roman" w:hAnsi="Times New Roman" w:cs="Times New Roman"/>
          <w:sz w:val="28"/>
          <w:szCs w:val="28"/>
        </w:rPr>
        <w:t>образования</w:t>
      </w:r>
      <w:r w:rsidR="00D223D6" w:rsidRPr="004F6523">
        <w:rPr>
          <w:rFonts w:ascii="Times New Roman" w:hAnsi="Times New Roman" w:cs="Times New Roman"/>
          <w:sz w:val="28"/>
          <w:szCs w:val="28"/>
        </w:rPr>
        <w:t xml:space="preserve"> </w:t>
      </w:r>
      <w:r w:rsidR="00E15DD3" w:rsidRPr="004F6523">
        <w:rPr>
          <w:rFonts w:ascii="Times New Roman" w:hAnsi="Times New Roman" w:cs="Times New Roman"/>
          <w:sz w:val="28"/>
          <w:szCs w:val="28"/>
        </w:rPr>
        <w:t>обучающихся</w:t>
      </w:r>
      <w:r w:rsidR="00D223D6" w:rsidRPr="004F6523">
        <w:rPr>
          <w:rFonts w:ascii="Times New Roman" w:hAnsi="Times New Roman" w:cs="Times New Roman"/>
          <w:sz w:val="28"/>
          <w:szCs w:val="28"/>
        </w:rPr>
        <w:t xml:space="preserve"> </w:t>
      </w:r>
      <w:r w:rsidR="00E15DD3" w:rsidRPr="004F6523">
        <w:rPr>
          <w:rFonts w:ascii="Times New Roman" w:hAnsi="Times New Roman" w:cs="Times New Roman"/>
          <w:sz w:val="28"/>
          <w:szCs w:val="28"/>
        </w:rPr>
        <w:t>в</w:t>
      </w:r>
      <w:r w:rsidR="00E15DD3" w:rsidRPr="004F6523">
        <w:rPr>
          <w:rFonts w:ascii="Times New Roman" w:hAnsi="Times New Roman" w:cs="Times New Roman"/>
          <w:sz w:val="28"/>
          <w:szCs w:val="28"/>
        </w:rPr>
        <w:tab/>
        <w:t>условиях</w:t>
      </w:r>
      <w:r w:rsidR="00D223D6" w:rsidRPr="004F6523">
        <w:rPr>
          <w:rFonts w:ascii="Times New Roman" w:hAnsi="Times New Roman" w:cs="Times New Roman"/>
          <w:sz w:val="28"/>
          <w:szCs w:val="28"/>
        </w:rPr>
        <w:t xml:space="preserve"> </w:t>
      </w:r>
      <w:r w:rsidRPr="004F6523">
        <w:rPr>
          <w:rFonts w:ascii="Times New Roman" w:hAnsi="Times New Roman" w:cs="Times New Roman"/>
          <w:sz w:val="28"/>
          <w:szCs w:val="28"/>
        </w:rPr>
        <w:t xml:space="preserve"> </w:t>
      </w:r>
      <w:r w:rsidR="006D392C">
        <w:rPr>
          <w:rFonts w:ascii="Times New Roman" w:hAnsi="Times New Roman" w:cs="Times New Roman"/>
          <w:sz w:val="28"/>
          <w:szCs w:val="28"/>
        </w:rPr>
        <w:t>ф</w:t>
      </w:r>
      <w:r w:rsidR="00E15DD3" w:rsidRPr="004F6523">
        <w:rPr>
          <w:rFonts w:ascii="Times New Roman" w:hAnsi="Times New Roman" w:cs="Times New Roman"/>
          <w:sz w:val="28"/>
          <w:szCs w:val="28"/>
        </w:rPr>
        <w:t>ормирования</w:t>
      </w:r>
      <w:r w:rsidR="00D223D6" w:rsidRPr="004F6523">
        <w:rPr>
          <w:rFonts w:ascii="Times New Roman" w:hAnsi="Times New Roman" w:cs="Times New Roman"/>
          <w:sz w:val="28"/>
          <w:szCs w:val="28"/>
        </w:rPr>
        <w:t xml:space="preserve"> </w:t>
      </w:r>
      <w:r w:rsidR="00E15DD3" w:rsidRPr="004F6523">
        <w:rPr>
          <w:rFonts w:ascii="Times New Roman" w:hAnsi="Times New Roman" w:cs="Times New Roman"/>
          <w:sz w:val="28"/>
          <w:szCs w:val="28"/>
        </w:rPr>
        <w:t>единой</w:t>
      </w:r>
      <w:r w:rsidR="00D223D6" w:rsidRPr="004F6523">
        <w:rPr>
          <w:rFonts w:ascii="Times New Roman" w:hAnsi="Times New Roman" w:cs="Times New Roman"/>
          <w:sz w:val="28"/>
          <w:szCs w:val="28"/>
        </w:rPr>
        <w:t xml:space="preserve"> </w:t>
      </w:r>
      <w:r w:rsidR="00E15DD3" w:rsidRPr="004F6523">
        <w:rPr>
          <w:rFonts w:ascii="Times New Roman" w:hAnsi="Times New Roman" w:cs="Times New Roman"/>
          <w:sz w:val="28"/>
          <w:szCs w:val="28"/>
        </w:rPr>
        <w:t>информационной</w:t>
      </w:r>
      <w:r w:rsidR="00D223D6" w:rsidRPr="004F6523">
        <w:rPr>
          <w:rFonts w:ascii="Times New Roman" w:hAnsi="Times New Roman" w:cs="Times New Roman"/>
          <w:sz w:val="28"/>
          <w:szCs w:val="28"/>
        </w:rPr>
        <w:t xml:space="preserve"> </w:t>
      </w:r>
      <w:r w:rsidR="00E15DD3" w:rsidRPr="004F6523">
        <w:rPr>
          <w:rFonts w:ascii="Times New Roman" w:hAnsi="Times New Roman" w:cs="Times New Roman"/>
          <w:sz w:val="28"/>
          <w:szCs w:val="28"/>
        </w:rPr>
        <w:t>образовательной среды.</w:t>
      </w:r>
      <w:proofErr w:type="gramEnd"/>
    </w:p>
    <w:p w:rsidR="004F6523" w:rsidRPr="004F6523" w:rsidRDefault="004F6523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DD3" w:rsidRPr="004F6523" w:rsidRDefault="00E15DD3" w:rsidP="004F6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523">
        <w:rPr>
          <w:rFonts w:ascii="Times New Roman" w:hAnsi="Times New Roman" w:cs="Times New Roman"/>
          <w:sz w:val="28"/>
          <w:szCs w:val="28"/>
        </w:rPr>
        <w:t>Задачи:</w:t>
      </w:r>
    </w:p>
    <w:p w:rsidR="00E15DD3" w:rsidRPr="00B052FF" w:rsidRDefault="00E15DD3" w:rsidP="00B052FF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52FF">
        <w:rPr>
          <w:rFonts w:ascii="Times New Roman" w:hAnsi="Times New Roman" w:cs="Times New Roman"/>
          <w:sz w:val="28"/>
          <w:szCs w:val="28"/>
        </w:rPr>
        <w:t>Повышение квалификации педагогов в области создания цифровых образовательных ресурсов (</w:t>
      </w:r>
      <w:proofErr w:type="spellStart"/>
      <w:r w:rsidRPr="00B052FF">
        <w:rPr>
          <w:rFonts w:ascii="Times New Roman" w:hAnsi="Times New Roman" w:cs="Times New Roman"/>
          <w:sz w:val="28"/>
          <w:szCs w:val="28"/>
        </w:rPr>
        <w:t>Adobe</w:t>
      </w:r>
      <w:proofErr w:type="spellEnd"/>
      <w:r w:rsidRPr="00B052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52FF">
        <w:rPr>
          <w:rFonts w:ascii="Times New Roman" w:hAnsi="Times New Roman" w:cs="Times New Roman"/>
          <w:sz w:val="28"/>
          <w:szCs w:val="28"/>
        </w:rPr>
        <w:t>Captivate</w:t>
      </w:r>
      <w:proofErr w:type="spellEnd"/>
      <w:r w:rsidRPr="00B052FF">
        <w:rPr>
          <w:rFonts w:ascii="Times New Roman" w:hAnsi="Times New Roman" w:cs="Times New Roman"/>
          <w:sz w:val="28"/>
          <w:szCs w:val="28"/>
        </w:rPr>
        <w:t>) и методики использования ИКТ в образовательном процессе.</w:t>
      </w:r>
    </w:p>
    <w:p w:rsidR="00E15DD3" w:rsidRPr="00B052FF" w:rsidRDefault="00E15DD3" w:rsidP="00B052FF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52FF">
        <w:rPr>
          <w:rFonts w:ascii="Times New Roman" w:hAnsi="Times New Roman" w:cs="Times New Roman"/>
          <w:sz w:val="28"/>
          <w:szCs w:val="28"/>
        </w:rPr>
        <w:t>Дальнейшее развитие информационной культуры учащихся, педагогических и руководящих кадров; их способности эффективно использовать информационные ресурсы и технологии для решения образовательных и управленческих задач.</w:t>
      </w:r>
    </w:p>
    <w:p w:rsidR="00E15DD3" w:rsidRPr="00B052FF" w:rsidRDefault="00E15DD3" w:rsidP="00B052FF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52FF">
        <w:rPr>
          <w:rFonts w:ascii="Times New Roman" w:hAnsi="Times New Roman" w:cs="Times New Roman"/>
          <w:sz w:val="28"/>
          <w:szCs w:val="28"/>
        </w:rPr>
        <w:t>Участие в конкурсах, викторинах, олимпиадах медиа-ресурсов на различных уровнях.</w:t>
      </w:r>
    </w:p>
    <w:p w:rsidR="00E15DD3" w:rsidRPr="00B052FF" w:rsidRDefault="00E15DD3" w:rsidP="00B052FF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52FF">
        <w:rPr>
          <w:rFonts w:ascii="Times New Roman" w:hAnsi="Times New Roman" w:cs="Times New Roman"/>
          <w:sz w:val="28"/>
          <w:szCs w:val="28"/>
        </w:rPr>
        <w:t>Повышение доступности качественного образования через применение современных информационных технологий и развитие дистанционных форм обучения.</w:t>
      </w:r>
    </w:p>
    <w:p w:rsidR="005A502B" w:rsidRPr="005A502B" w:rsidRDefault="00E15DD3" w:rsidP="005A502B">
      <w:pPr>
        <w:pStyle w:val="a3"/>
        <w:numPr>
          <w:ilvl w:val="0"/>
          <w:numId w:val="16"/>
        </w:num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A502B">
        <w:rPr>
          <w:rFonts w:ascii="Times New Roman" w:hAnsi="Times New Roman" w:cs="Times New Roman"/>
          <w:sz w:val="28"/>
          <w:szCs w:val="28"/>
        </w:rPr>
        <w:t xml:space="preserve">Создание авторских </w:t>
      </w:r>
      <w:proofErr w:type="spellStart"/>
      <w:r w:rsidRPr="005A502B">
        <w:rPr>
          <w:rFonts w:ascii="Times New Roman" w:hAnsi="Times New Roman" w:cs="Times New Roman"/>
          <w:sz w:val="28"/>
          <w:szCs w:val="28"/>
        </w:rPr>
        <w:t>ЦОРов</w:t>
      </w:r>
      <w:proofErr w:type="spellEnd"/>
      <w:r w:rsidRPr="005A502B">
        <w:rPr>
          <w:rFonts w:ascii="Times New Roman" w:hAnsi="Times New Roman" w:cs="Times New Roman"/>
          <w:sz w:val="28"/>
          <w:szCs w:val="28"/>
        </w:rPr>
        <w:t xml:space="preserve"> и дальнейшее обновление школьного сайта.</w:t>
      </w:r>
    </w:p>
    <w:p w:rsidR="005A502B" w:rsidRPr="005A502B" w:rsidRDefault="005A502B" w:rsidP="005A502B">
      <w:pPr>
        <w:pStyle w:val="a3"/>
        <w:numPr>
          <w:ilvl w:val="0"/>
          <w:numId w:val="16"/>
        </w:num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A502B">
        <w:rPr>
          <w:rFonts w:ascii="Times New Roman" w:hAnsi="Times New Roman" w:cs="Times New Roman"/>
          <w:sz w:val="28"/>
          <w:szCs w:val="28"/>
        </w:rPr>
        <w:t>Повышение показателя «Цифровой учитель»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 платформе Кунделик.</w:t>
      </w:r>
      <w:bookmarkStart w:id="0" w:name="_GoBack"/>
      <w:bookmarkEnd w:id="0"/>
    </w:p>
    <w:p w:rsidR="006D392C" w:rsidRDefault="006D392C" w:rsidP="006D39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392C" w:rsidRDefault="006D392C" w:rsidP="006D39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392C" w:rsidRPr="006D392C" w:rsidRDefault="006D392C" w:rsidP="006D392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D392C">
        <w:rPr>
          <w:rFonts w:ascii="Times New Roman" w:hAnsi="Times New Roman" w:cs="Times New Roman"/>
          <w:b/>
          <w:sz w:val="28"/>
          <w:szCs w:val="28"/>
        </w:rPr>
        <w:t>Маймышева М.З.,</w:t>
      </w:r>
    </w:p>
    <w:p w:rsidR="006D392C" w:rsidRPr="006D392C" w:rsidRDefault="006D392C" w:rsidP="006D392C">
      <w:pPr>
        <w:jc w:val="right"/>
        <w:rPr>
          <w:rFonts w:ascii="Times New Roman" w:hAnsi="Times New Roman" w:cs="Times New Roman"/>
          <w:sz w:val="28"/>
          <w:szCs w:val="28"/>
        </w:rPr>
      </w:pPr>
      <w:r w:rsidRPr="006D392C">
        <w:rPr>
          <w:rFonts w:ascii="Times New Roman" w:hAnsi="Times New Roman" w:cs="Times New Roman"/>
          <w:sz w:val="28"/>
          <w:szCs w:val="28"/>
        </w:rPr>
        <w:t>заместитель руководителя по УР</w:t>
      </w:r>
    </w:p>
    <w:p w:rsidR="006D392C" w:rsidRPr="006D392C" w:rsidRDefault="006D392C" w:rsidP="006D392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D392C" w:rsidRPr="006D3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>
    <w:nsid w:val="1B583ECE"/>
    <w:multiLevelType w:val="hybridMultilevel"/>
    <w:tmpl w:val="7AD24AF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8BB5AA2"/>
    <w:multiLevelType w:val="hybridMultilevel"/>
    <w:tmpl w:val="925C64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37C67E9"/>
    <w:multiLevelType w:val="hybridMultilevel"/>
    <w:tmpl w:val="35242DF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B513FDD"/>
    <w:multiLevelType w:val="hybridMultilevel"/>
    <w:tmpl w:val="61789012"/>
    <w:lvl w:ilvl="0" w:tplc="0419000F">
      <w:start w:val="1"/>
      <w:numFmt w:val="decimal"/>
      <w:lvlText w:val="%1."/>
      <w:lvlJc w:val="left"/>
      <w:pPr>
        <w:ind w:left="2158" w:hanging="360"/>
      </w:pPr>
      <w:rPr>
        <w:rFonts w:hint="default"/>
        <w:w w:val="100"/>
        <w:sz w:val="24"/>
        <w:szCs w:val="24"/>
        <w:lang w:val="ru-RU" w:eastAsia="en-US" w:bidi="ar-SA"/>
      </w:rPr>
    </w:lvl>
    <w:lvl w:ilvl="1" w:tplc="59D4A2DA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2" w:tplc="F614FCDA">
      <w:numFmt w:val="bullet"/>
      <w:lvlText w:val="•"/>
      <w:lvlJc w:val="left"/>
      <w:pPr>
        <w:ind w:left="3921" w:hanging="360"/>
      </w:pPr>
      <w:rPr>
        <w:rFonts w:hint="default"/>
        <w:lang w:val="ru-RU" w:eastAsia="en-US" w:bidi="ar-SA"/>
      </w:rPr>
    </w:lvl>
    <w:lvl w:ilvl="3" w:tplc="D4F2CC10">
      <w:numFmt w:val="bullet"/>
      <w:lvlText w:val="•"/>
      <w:lvlJc w:val="left"/>
      <w:pPr>
        <w:ind w:left="4801" w:hanging="360"/>
      </w:pPr>
      <w:rPr>
        <w:rFonts w:hint="default"/>
        <w:lang w:val="ru-RU" w:eastAsia="en-US" w:bidi="ar-SA"/>
      </w:rPr>
    </w:lvl>
    <w:lvl w:ilvl="4" w:tplc="1DC2EE9E"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5" w:tplc="BA200040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6" w:tplc="DBA62AE8">
      <w:numFmt w:val="bullet"/>
      <w:lvlText w:val="•"/>
      <w:lvlJc w:val="left"/>
      <w:pPr>
        <w:ind w:left="7443" w:hanging="360"/>
      </w:pPr>
      <w:rPr>
        <w:rFonts w:hint="default"/>
        <w:lang w:val="ru-RU" w:eastAsia="en-US" w:bidi="ar-SA"/>
      </w:rPr>
    </w:lvl>
    <w:lvl w:ilvl="7" w:tplc="82709B5A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  <w:lvl w:ilvl="8" w:tplc="59AEDFD2">
      <w:numFmt w:val="bullet"/>
      <w:lvlText w:val="•"/>
      <w:lvlJc w:val="left"/>
      <w:pPr>
        <w:ind w:left="9205" w:hanging="360"/>
      </w:pPr>
      <w:rPr>
        <w:rFonts w:hint="default"/>
        <w:lang w:val="ru-RU" w:eastAsia="en-US" w:bidi="ar-SA"/>
      </w:rPr>
    </w:lvl>
  </w:abstractNum>
  <w:abstractNum w:abstractNumId="7">
    <w:nsid w:val="3F8A44F0"/>
    <w:multiLevelType w:val="hybridMultilevel"/>
    <w:tmpl w:val="D0D40CFC"/>
    <w:lvl w:ilvl="0" w:tplc="9594CE16">
      <w:start w:val="1"/>
      <w:numFmt w:val="decimal"/>
      <w:lvlText w:val="%1)"/>
      <w:lvlJc w:val="left"/>
      <w:pPr>
        <w:ind w:left="1798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F42BD2">
      <w:start w:val="1"/>
      <w:numFmt w:val="decimal"/>
      <w:lvlText w:val="%2."/>
      <w:lvlJc w:val="left"/>
      <w:pPr>
        <w:ind w:left="251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4DA0C8E">
      <w:numFmt w:val="bullet"/>
      <w:lvlText w:val="•"/>
      <w:lvlJc w:val="left"/>
      <w:pPr>
        <w:ind w:left="3458" w:hanging="360"/>
      </w:pPr>
      <w:rPr>
        <w:rFonts w:hint="default"/>
        <w:lang w:val="ru-RU" w:eastAsia="en-US" w:bidi="ar-SA"/>
      </w:rPr>
    </w:lvl>
    <w:lvl w:ilvl="3" w:tplc="02468924">
      <w:numFmt w:val="bullet"/>
      <w:lvlText w:val="•"/>
      <w:lvlJc w:val="left"/>
      <w:pPr>
        <w:ind w:left="4396" w:hanging="360"/>
      </w:pPr>
      <w:rPr>
        <w:rFonts w:hint="default"/>
        <w:lang w:val="ru-RU" w:eastAsia="en-US" w:bidi="ar-SA"/>
      </w:rPr>
    </w:lvl>
    <w:lvl w:ilvl="4" w:tplc="BBEE2FF2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5" w:tplc="D2163BB2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6" w:tplc="AE06C114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AFB40B30">
      <w:numFmt w:val="bullet"/>
      <w:lvlText w:val="•"/>
      <w:lvlJc w:val="left"/>
      <w:pPr>
        <w:ind w:left="8150" w:hanging="360"/>
      </w:pPr>
      <w:rPr>
        <w:rFonts w:hint="default"/>
        <w:lang w:val="ru-RU" w:eastAsia="en-US" w:bidi="ar-SA"/>
      </w:rPr>
    </w:lvl>
    <w:lvl w:ilvl="8" w:tplc="975C4440">
      <w:numFmt w:val="bullet"/>
      <w:lvlText w:val="•"/>
      <w:lvlJc w:val="left"/>
      <w:pPr>
        <w:ind w:left="9089" w:hanging="360"/>
      </w:pPr>
      <w:rPr>
        <w:rFonts w:hint="default"/>
        <w:lang w:val="ru-RU" w:eastAsia="en-US" w:bidi="ar-SA"/>
      </w:rPr>
    </w:lvl>
  </w:abstractNum>
  <w:abstractNum w:abstractNumId="8">
    <w:nsid w:val="414E1149"/>
    <w:multiLevelType w:val="hybridMultilevel"/>
    <w:tmpl w:val="7D42E65C"/>
    <w:lvl w:ilvl="0" w:tplc="09160160">
      <w:start w:val="1"/>
      <w:numFmt w:val="decimal"/>
      <w:lvlText w:val="%1)"/>
      <w:lvlJc w:val="left"/>
      <w:pPr>
        <w:ind w:left="1798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A288AC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  <w:lvl w:ilvl="2" w:tplc="BBE2543E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3" w:tplc="3AC4FF2C">
      <w:numFmt w:val="bullet"/>
      <w:lvlText w:val="•"/>
      <w:lvlJc w:val="left"/>
      <w:pPr>
        <w:ind w:left="4549" w:hanging="360"/>
      </w:pPr>
      <w:rPr>
        <w:rFonts w:hint="default"/>
        <w:lang w:val="ru-RU" w:eastAsia="en-US" w:bidi="ar-SA"/>
      </w:rPr>
    </w:lvl>
    <w:lvl w:ilvl="4" w:tplc="ECDEC184">
      <w:numFmt w:val="bullet"/>
      <w:lvlText w:val="•"/>
      <w:lvlJc w:val="left"/>
      <w:pPr>
        <w:ind w:left="5466" w:hanging="360"/>
      </w:pPr>
      <w:rPr>
        <w:rFonts w:hint="default"/>
        <w:lang w:val="ru-RU" w:eastAsia="en-US" w:bidi="ar-SA"/>
      </w:rPr>
    </w:lvl>
    <w:lvl w:ilvl="5" w:tplc="9D30E7F8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6" w:tplc="BFF80224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7" w:tplc="A184DEE2">
      <w:numFmt w:val="bullet"/>
      <w:lvlText w:val="•"/>
      <w:lvlJc w:val="left"/>
      <w:pPr>
        <w:ind w:left="8216" w:hanging="360"/>
      </w:pPr>
      <w:rPr>
        <w:rFonts w:hint="default"/>
        <w:lang w:val="ru-RU" w:eastAsia="en-US" w:bidi="ar-SA"/>
      </w:rPr>
    </w:lvl>
    <w:lvl w:ilvl="8" w:tplc="0A221DD2">
      <w:numFmt w:val="bullet"/>
      <w:lvlText w:val="•"/>
      <w:lvlJc w:val="left"/>
      <w:pPr>
        <w:ind w:left="9133" w:hanging="360"/>
      </w:pPr>
      <w:rPr>
        <w:rFonts w:hint="default"/>
        <w:lang w:val="ru-RU" w:eastAsia="en-US" w:bidi="ar-SA"/>
      </w:rPr>
    </w:lvl>
  </w:abstractNum>
  <w:abstractNum w:abstractNumId="9">
    <w:nsid w:val="4EAA1493"/>
    <w:multiLevelType w:val="hybridMultilevel"/>
    <w:tmpl w:val="F89864F6"/>
    <w:lvl w:ilvl="0" w:tplc="887EABE8">
      <w:numFmt w:val="bullet"/>
      <w:lvlText w:val="-"/>
      <w:lvlJc w:val="left"/>
      <w:pPr>
        <w:ind w:left="2158" w:hanging="360"/>
      </w:pPr>
      <w:rPr>
        <w:rFonts w:ascii="Verdana" w:eastAsia="Verdana" w:hAnsi="Verdana" w:cs="Verdana" w:hint="default"/>
        <w:w w:val="100"/>
        <w:sz w:val="24"/>
        <w:szCs w:val="24"/>
        <w:lang w:val="ru-RU" w:eastAsia="en-US" w:bidi="ar-SA"/>
      </w:rPr>
    </w:lvl>
    <w:lvl w:ilvl="1" w:tplc="59D4A2DA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2" w:tplc="F614FCDA">
      <w:numFmt w:val="bullet"/>
      <w:lvlText w:val="•"/>
      <w:lvlJc w:val="left"/>
      <w:pPr>
        <w:ind w:left="3921" w:hanging="360"/>
      </w:pPr>
      <w:rPr>
        <w:rFonts w:hint="default"/>
        <w:lang w:val="ru-RU" w:eastAsia="en-US" w:bidi="ar-SA"/>
      </w:rPr>
    </w:lvl>
    <w:lvl w:ilvl="3" w:tplc="D4F2CC10">
      <w:numFmt w:val="bullet"/>
      <w:lvlText w:val="•"/>
      <w:lvlJc w:val="left"/>
      <w:pPr>
        <w:ind w:left="4801" w:hanging="360"/>
      </w:pPr>
      <w:rPr>
        <w:rFonts w:hint="default"/>
        <w:lang w:val="ru-RU" w:eastAsia="en-US" w:bidi="ar-SA"/>
      </w:rPr>
    </w:lvl>
    <w:lvl w:ilvl="4" w:tplc="1DC2EE9E"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5" w:tplc="BA200040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6" w:tplc="DBA62AE8">
      <w:numFmt w:val="bullet"/>
      <w:lvlText w:val="•"/>
      <w:lvlJc w:val="left"/>
      <w:pPr>
        <w:ind w:left="7443" w:hanging="360"/>
      </w:pPr>
      <w:rPr>
        <w:rFonts w:hint="default"/>
        <w:lang w:val="ru-RU" w:eastAsia="en-US" w:bidi="ar-SA"/>
      </w:rPr>
    </w:lvl>
    <w:lvl w:ilvl="7" w:tplc="82709B5A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  <w:lvl w:ilvl="8" w:tplc="59AEDFD2">
      <w:numFmt w:val="bullet"/>
      <w:lvlText w:val="•"/>
      <w:lvlJc w:val="left"/>
      <w:pPr>
        <w:ind w:left="9205" w:hanging="360"/>
      </w:pPr>
      <w:rPr>
        <w:rFonts w:hint="default"/>
        <w:lang w:val="ru-RU" w:eastAsia="en-US" w:bidi="ar-SA"/>
      </w:rPr>
    </w:lvl>
  </w:abstractNum>
  <w:abstractNum w:abstractNumId="10">
    <w:nsid w:val="522F2CFE"/>
    <w:multiLevelType w:val="hybridMultilevel"/>
    <w:tmpl w:val="997EEDB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5DE5D7B"/>
    <w:multiLevelType w:val="hybridMultilevel"/>
    <w:tmpl w:val="180030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0585CD7"/>
    <w:multiLevelType w:val="hybridMultilevel"/>
    <w:tmpl w:val="F02E9DD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67DE0039"/>
    <w:multiLevelType w:val="hybridMultilevel"/>
    <w:tmpl w:val="606433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5164FD"/>
    <w:multiLevelType w:val="hybridMultilevel"/>
    <w:tmpl w:val="ABDA7C30"/>
    <w:lvl w:ilvl="0" w:tplc="06265CCE">
      <w:start w:val="1"/>
      <w:numFmt w:val="decimal"/>
      <w:lvlText w:val="%1."/>
      <w:lvlJc w:val="left"/>
      <w:pPr>
        <w:ind w:left="6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5">
    <w:nsid w:val="6ABB5693"/>
    <w:multiLevelType w:val="hybridMultilevel"/>
    <w:tmpl w:val="05C6EA24"/>
    <w:lvl w:ilvl="0" w:tplc="0419000D">
      <w:start w:val="1"/>
      <w:numFmt w:val="bullet"/>
      <w:lvlText w:val=""/>
      <w:lvlJc w:val="left"/>
      <w:pPr>
        <w:ind w:left="215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8" w:hanging="360"/>
      </w:pPr>
      <w:rPr>
        <w:rFonts w:ascii="Wingdings" w:hAnsi="Wingdings" w:hint="default"/>
      </w:rPr>
    </w:lvl>
  </w:abstractNum>
  <w:abstractNum w:abstractNumId="16">
    <w:nsid w:val="736D6438"/>
    <w:multiLevelType w:val="hybridMultilevel"/>
    <w:tmpl w:val="E45AD33A"/>
    <w:lvl w:ilvl="0" w:tplc="0419000D">
      <w:start w:val="1"/>
      <w:numFmt w:val="bullet"/>
      <w:lvlText w:val=""/>
      <w:lvlJc w:val="left"/>
      <w:pPr>
        <w:ind w:left="2158" w:hanging="360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59D4A2DA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2" w:tplc="F614FCDA">
      <w:numFmt w:val="bullet"/>
      <w:lvlText w:val="•"/>
      <w:lvlJc w:val="left"/>
      <w:pPr>
        <w:ind w:left="3921" w:hanging="360"/>
      </w:pPr>
      <w:rPr>
        <w:rFonts w:hint="default"/>
        <w:lang w:val="ru-RU" w:eastAsia="en-US" w:bidi="ar-SA"/>
      </w:rPr>
    </w:lvl>
    <w:lvl w:ilvl="3" w:tplc="D4F2CC10">
      <w:numFmt w:val="bullet"/>
      <w:lvlText w:val="•"/>
      <w:lvlJc w:val="left"/>
      <w:pPr>
        <w:ind w:left="4801" w:hanging="360"/>
      </w:pPr>
      <w:rPr>
        <w:rFonts w:hint="default"/>
        <w:lang w:val="ru-RU" w:eastAsia="en-US" w:bidi="ar-SA"/>
      </w:rPr>
    </w:lvl>
    <w:lvl w:ilvl="4" w:tplc="1DC2EE9E"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5" w:tplc="BA200040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6" w:tplc="DBA62AE8">
      <w:numFmt w:val="bullet"/>
      <w:lvlText w:val="•"/>
      <w:lvlJc w:val="left"/>
      <w:pPr>
        <w:ind w:left="7443" w:hanging="360"/>
      </w:pPr>
      <w:rPr>
        <w:rFonts w:hint="default"/>
        <w:lang w:val="ru-RU" w:eastAsia="en-US" w:bidi="ar-SA"/>
      </w:rPr>
    </w:lvl>
    <w:lvl w:ilvl="7" w:tplc="82709B5A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  <w:lvl w:ilvl="8" w:tplc="59AEDFD2">
      <w:numFmt w:val="bullet"/>
      <w:lvlText w:val="•"/>
      <w:lvlJc w:val="left"/>
      <w:pPr>
        <w:ind w:left="9205" w:hanging="360"/>
      </w:pPr>
      <w:rPr>
        <w:rFonts w:hint="default"/>
        <w:lang w:val="ru-RU" w:eastAsia="en-US" w:bidi="ar-SA"/>
      </w:rPr>
    </w:lvl>
  </w:abstractNum>
  <w:abstractNum w:abstractNumId="17">
    <w:nsid w:val="75371B42"/>
    <w:multiLevelType w:val="hybridMultilevel"/>
    <w:tmpl w:val="D3561C62"/>
    <w:lvl w:ilvl="0" w:tplc="0419000F">
      <w:start w:val="1"/>
      <w:numFmt w:val="decimal"/>
      <w:lvlText w:val="%1."/>
      <w:lvlJc w:val="left"/>
      <w:pPr>
        <w:ind w:left="1798" w:hanging="360"/>
        <w:jc w:val="left"/>
      </w:pPr>
      <w:rPr>
        <w:rFonts w:hint="default"/>
        <w:w w:val="99"/>
        <w:sz w:val="24"/>
        <w:szCs w:val="24"/>
        <w:lang w:val="ru-RU" w:eastAsia="en-US" w:bidi="ar-SA"/>
      </w:rPr>
    </w:lvl>
    <w:lvl w:ilvl="1" w:tplc="DFF42BD2">
      <w:start w:val="1"/>
      <w:numFmt w:val="decimal"/>
      <w:lvlText w:val="%2."/>
      <w:lvlJc w:val="left"/>
      <w:pPr>
        <w:ind w:left="251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4DA0C8E">
      <w:numFmt w:val="bullet"/>
      <w:lvlText w:val="•"/>
      <w:lvlJc w:val="left"/>
      <w:pPr>
        <w:ind w:left="3458" w:hanging="360"/>
      </w:pPr>
      <w:rPr>
        <w:rFonts w:hint="default"/>
        <w:lang w:val="ru-RU" w:eastAsia="en-US" w:bidi="ar-SA"/>
      </w:rPr>
    </w:lvl>
    <w:lvl w:ilvl="3" w:tplc="02468924">
      <w:numFmt w:val="bullet"/>
      <w:lvlText w:val="•"/>
      <w:lvlJc w:val="left"/>
      <w:pPr>
        <w:ind w:left="4396" w:hanging="360"/>
      </w:pPr>
      <w:rPr>
        <w:rFonts w:hint="default"/>
        <w:lang w:val="ru-RU" w:eastAsia="en-US" w:bidi="ar-SA"/>
      </w:rPr>
    </w:lvl>
    <w:lvl w:ilvl="4" w:tplc="BBEE2FF2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5" w:tplc="D2163BB2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6" w:tplc="AE06C114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AFB40B30">
      <w:numFmt w:val="bullet"/>
      <w:lvlText w:val="•"/>
      <w:lvlJc w:val="left"/>
      <w:pPr>
        <w:ind w:left="8150" w:hanging="360"/>
      </w:pPr>
      <w:rPr>
        <w:rFonts w:hint="default"/>
        <w:lang w:val="ru-RU" w:eastAsia="en-US" w:bidi="ar-SA"/>
      </w:rPr>
    </w:lvl>
    <w:lvl w:ilvl="8" w:tplc="975C4440">
      <w:numFmt w:val="bullet"/>
      <w:lvlText w:val="•"/>
      <w:lvlJc w:val="left"/>
      <w:pPr>
        <w:ind w:left="908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4"/>
  </w:num>
  <w:num w:numId="5">
    <w:abstractNumId w:val="12"/>
  </w:num>
  <w:num w:numId="6">
    <w:abstractNumId w:val="8"/>
  </w:num>
  <w:num w:numId="7">
    <w:abstractNumId w:val="7"/>
  </w:num>
  <w:num w:numId="8">
    <w:abstractNumId w:val="9"/>
  </w:num>
  <w:num w:numId="9">
    <w:abstractNumId w:val="6"/>
  </w:num>
  <w:num w:numId="10">
    <w:abstractNumId w:val="16"/>
  </w:num>
  <w:num w:numId="11">
    <w:abstractNumId w:val="17"/>
  </w:num>
  <w:num w:numId="12">
    <w:abstractNumId w:val="10"/>
  </w:num>
  <w:num w:numId="13">
    <w:abstractNumId w:val="15"/>
  </w:num>
  <w:num w:numId="14">
    <w:abstractNumId w:val="13"/>
  </w:num>
  <w:num w:numId="15">
    <w:abstractNumId w:val="5"/>
  </w:num>
  <w:num w:numId="16">
    <w:abstractNumId w:val="4"/>
  </w:num>
  <w:num w:numId="17">
    <w:abstractNumId w:val="1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540"/>
    <w:rsid w:val="000943E6"/>
    <w:rsid w:val="0010020C"/>
    <w:rsid w:val="00322D83"/>
    <w:rsid w:val="003340B2"/>
    <w:rsid w:val="00382F22"/>
    <w:rsid w:val="00470C76"/>
    <w:rsid w:val="004F6523"/>
    <w:rsid w:val="00544D46"/>
    <w:rsid w:val="00577354"/>
    <w:rsid w:val="005A502B"/>
    <w:rsid w:val="00653E43"/>
    <w:rsid w:val="006D392C"/>
    <w:rsid w:val="007F0540"/>
    <w:rsid w:val="00A428B8"/>
    <w:rsid w:val="00B052FF"/>
    <w:rsid w:val="00B7688E"/>
    <w:rsid w:val="00D07802"/>
    <w:rsid w:val="00D223D6"/>
    <w:rsid w:val="00D650BD"/>
    <w:rsid w:val="00E15DD3"/>
    <w:rsid w:val="00E65676"/>
    <w:rsid w:val="00ED2EA6"/>
    <w:rsid w:val="00EE498F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5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E15DD3"/>
    <w:pPr>
      <w:adjustRightInd/>
      <w:ind w:left="1662"/>
      <w:outlineLvl w:val="0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E15DD3"/>
    <w:pPr>
      <w:adjustRightInd/>
      <w:spacing w:before="3" w:line="274" w:lineRule="exact"/>
      <w:ind w:left="1078"/>
      <w:outlineLvl w:val="1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F05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E15DD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15DD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E15DD3"/>
    <w:pPr>
      <w:adjustRightInd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E15DD3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4F65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5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E15DD3"/>
    <w:pPr>
      <w:adjustRightInd/>
      <w:ind w:left="1662"/>
      <w:outlineLvl w:val="0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E15DD3"/>
    <w:pPr>
      <w:adjustRightInd/>
      <w:spacing w:before="3" w:line="274" w:lineRule="exact"/>
      <w:ind w:left="1078"/>
      <w:outlineLvl w:val="1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F05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E15DD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15DD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E15DD3"/>
    <w:pPr>
      <w:adjustRightInd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E15DD3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4F65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gov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1547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Киновский ДА</dc:creator>
  <cp:lastModifiedBy>Пользователь</cp:lastModifiedBy>
  <cp:revision>5</cp:revision>
  <cp:lastPrinted>2021-06-15T02:26:00Z</cp:lastPrinted>
  <dcterms:created xsi:type="dcterms:W3CDTF">2022-07-21T06:21:00Z</dcterms:created>
  <dcterms:modified xsi:type="dcterms:W3CDTF">2022-09-21T03:18:00Z</dcterms:modified>
</cp:coreProperties>
</file>