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7E7" w:rsidRDefault="006137E7" w:rsidP="006137E7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  <w:lang w:val="kk-KZ"/>
        </w:rPr>
        <w:t xml:space="preserve"> учителя химии и естествознания </w:t>
      </w:r>
    </w:p>
    <w:p w:rsidR="006137E7" w:rsidRDefault="006137E7" w:rsidP="006137E7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  <w:r>
        <w:rPr>
          <w:rFonts w:ascii="Arial" w:hAnsi="Arial"/>
          <w:b/>
          <w:spacing w:val="5"/>
          <w:sz w:val="20"/>
          <w:lang w:val="kk-KZ"/>
        </w:rPr>
        <w:t>(на двух языках)</w:t>
      </w:r>
    </w:p>
    <w:p w:rsidR="006137E7" w:rsidRDefault="006137E7" w:rsidP="006137E7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</w:p>
    <w:p w:rsidR="006137E7" w:rsidRDefault="006137E7" w:rsidP="006137E7">
      <w:pPr>
        <w:suppressAutoHyphens w:val="0"/>
        <w:spacing w:line="240" w:lineRule="auto"/>
        <w:rPr>
          <w:rFonts w:ascii="Arial" w:hAnsi="Arial"/>
          <w:b/>
          <w:sz w:val="20"/>
          <w:lang w:val="kk-KZ"/>
        </w:rPr>
        <w:sectPr w:rsidR="006137E7">
          <w:pgSz w:w="11906" w:h="16838"/>
          <w:pgMar w:top="1134" w:right="1134" w:bottom="1134" w:left="1134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272"/>
        <w:gridCol w:w="7694"/>
      </w:tblGrid>
      <w:tr w:rsidR="006137E7" w:rsidTr="006137E7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6137E7" w:rsidTr="006137E7">
        <w:trPr>
          <w:trHeight w:val="461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7E7" w:rsidRDefault="006137E7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6137E7" w:rsidTr="006137E7">
        <w:trPr>
          <w:trHeight w:val="26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7E7" w:rsidRDefault="006137E7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6137E7" w:rsidTr="006137E7">
        <w:trPr>
          <w:trHeight w:val="460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7E7" w:rsidRDefault="006137E7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D6579E">
            <w:pPr>
              <w:pStyle w:val="TableParagraph"/>
              <w:spacing w:before="2"/>
              <w:ind w:left="109"/>
            </w:pPr>
            <w:hyperlink r:id="rId6" w:history="1">
              <w:r w:rsidR="006137E7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6137E7" w:rsidTr="006137E7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 w:line="240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6137E7" w:rsidRDefault="006137E7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6137E7" w:rsidRDefault="006137E7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lang w:val="kk-KZ"/>
              </w:rPr>
              <w:t xml:space="preserve">Учитель химии и естествознания, </w:t>
            </w:r>
            <w:r>
              <w:rPr>
                <w:rFonts w:ascii="Microsoft Sans Serif" w:hAnsi="Microsoft Sans Serif"/>
                <w:sz w:val="20"/>
                <w:lang w:val="kk-KZ"/>
              </w:rPr>
              <w:t xml:space="preserve">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6137E7" w:rsidTr="006137E7">
        <w:trPr>
          <w:trHeight w:val="3912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7E7" w:rsidRDefault="006137E7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6137E7" w:rsidRDefault="006137E7">
            <w:pPr>
              <w:pStyle w:val="TableParagraph"/>
              <w:spacing w:before="4" w:line="240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0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" w:line="240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0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6137E7" w:rsidTr="006137E7">
        <w:trPr>
          <w:trHeight w:val="686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7E7" w:rsidRDefault="006137E7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 w:rsidP="005B1323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6137E7" w:rsidTr="006137E7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 w:line="240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6137E7" w:rsidRDefault="006137E7">
            <w:pPr>
              <w:pStyle w:val="TableParagraph"/>
              <w:spacing w:line="240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6137E7" w:rsidRDefault="006137E7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 w:rsidP="005B1323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0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76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6137E7" w:rsidTr="006137E7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D6579E">
            <w:pPr>
              <w:pStyle w:val="TableParagraph"/>
              <w:spacing w:before="2"/>
              <w:ind w:left="109"/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29.10.24 – 13.11.24</w:t>
            </w:r>
            <w:bookmarkStart w:id="0" w:name="_GoBack"/>
            <w:bookmarkEnd w:id="0"/>
          </w:p>
        </w:tc>
      </w:tr>
      <w:tr w:rsidR="006137E7" w:rsidTr="006137E7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240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заявление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4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участии</w:t>
            </w:r>
            <w:r>
              <w:rPr>
                <w:rFonts w:ascii="Microsoft Sans Serif" w:hAnsi="Microsoft Sans Serif"/>
                <w:spacing w:val="4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конкурсе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  10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настоящим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Правилам;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42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документ,</w:t>
            </w:r>
            <w:r>
              <w:rPr>
                <w:rFonts w:ascii="Microsoft Sans Serif" w:hAnsi="Microsoft Sans Serif"/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удостоверяющий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личность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либо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электронный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сервиса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цифровых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(для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идентификации);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spacing w:line="217" w:lineRule="exact"/>
              <w:ind w:left="435" w:hanging="327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личный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листок</w:t>
            </w:r>
            <w:r>
              <w:rPr>
                <w:rFonts w:ascii="Arial" w:hAnsi="Arial"/>
                <w:b/>
                <w:spacing w:val="8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учету</w:t>
            </w:r>
            <w:r>
              <w:rPr>
                <w:rFonts w:ascii="Arial" w:hAnsi="Arial"/>
                <w:b/>
                <w:spacing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кадров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8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указанием</w:t>
            </w:r>
            <w:r>
              <w:rPr>
                <w:rFonts w:ascii="Microsoft Sans Serif" w:hAnsi="Microsoft Sans Serif"/>
                <w:spacing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  <w:proofErr w:type="gramEnd"/>
          </w:p>
          <w:p w:rsidR="006137E7" w:rsidRDefault="006137E7">
            <w:pPr>
              <w:pStyle w:val="TableParagraph"/>
              <w:spacing w:line="224" w:lineRule="exact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фактического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жительства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контактных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 –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242" w:lineRule="auto"/>
              <w:ind w:right="92" w:firstLine="0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копии документов об образовании </w:t>
            </w:r>
            <w:r>
              <w:rPr>
                <w:rFonts w:ascii="Microsoft Sans Serif" w:hAnsi="Microsoft Sans Serif"/>
                <w:sz w:val="20"/>
              </w:rPr>
              <w:t>в соответствии с предъявляемыми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 характеристиками педагогов;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700"/>
              </w:tabs>
              <w:spacing w:line="242" w:lineRule="auto"/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копию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подтверждающую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трудовую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</w:t>
            </w:r>
            <w:proofErr w:type="gramStart"/>
            <w:r>
              <w:rPr>
                <w:rFonts w:ascii="Arial" w:hAnsi="Arial"/>
                <w:b/>
                <w:sz w:val="20"/>
              </w:rPr>
              <w:t>ь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gramEnd"/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line="216" w:lineRule="exact"/>
              <w:ind w:left="445" w:hanging="33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состоянии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здоровья</w:t>
            </w:r>
            <w:r>
              <w:rPr>
                <w:rFonts w:ascii="Arial" w:hAnsi="Arial"/>
                <w:b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форме,</w:t>
            </w:r>
            <w:r>
              <w:rPr>
                <w:rFonts w:ascii="Microsoft Sans Serif" w:hAnsi="Microsoft Sans Serif"/>
                <w:spacing w:val="9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утвержденной</w:t>
            </w:r>
            <w:r>
              <w:rPr>
                <w:rFonts w:ascii="Microsoft Sans Serif" w:hAnsi="Microsoft Sans Serif"/>
                <w:spacing w:val="9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приказом</w:t>
            </w:r>
          </w:p>
          <w:p w:rsidR="006137E7" w:rsidRDefault="006137E7">
            <w:pPr>
              <w:pStyle w:val="TableParagraph"/>
              <w:spacing w:line="240" w:lineRule="auto"/>
              <w:ind w:left="109" w:right="9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исполняющего обязанности Министра здравоохранения РК от 30 октября 2020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года № Қ</w:t>
            </w:r>
            <w:proofErr w:type="gramStart"/>
            <w:r>
              <w:rPr>
                <w:rFonts w:ascii="Microsoft Sans Serif" w:hAnsi="Microsoft Sans Serif"/>
                <w:sz w:val="20"/>
              </w:rPr>
              <w:t>Р</w:t>
            </w:r>
            <w:proofErr w:type="gramEnd"/>
            <w:r>
              <w:rPr>
                <w:rFonts w:ascii="Microsoft Sans Serif" w:hAnsi="Microsoft Sans Serif"/>
                <w:sz w:val="20"/>
              </w:rPr>
              <w:t xml:space="preserve"> ДСМ-175/2020 «Об утверждении форм учетной документации 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здравоохранения»;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220" w:lineRule="exact"/>
              <w:ind w:left="344" w:hanging="23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справкус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психоневрологической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4" w:hanging="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наркологической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6137E7" w:rsidRDefault="006137E7" w:rsidP="005B1323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  <w:tab w:val="left" w:pos="770"/>
                <w:tab w:val="left" w:pos="1324"/>
                <w:tab w:val="left" w:pos="3046"/>
                <w:tab w:val="left" w:pos="3381"/>
                <w:tab w:val="left" w:pos="4432"/>
                <w:tab w:val="left" w:pos="6590"/>
              </w:tabs>
              <w:spacing w:line="230" w:lineRule="atLeast"/>
              <w:ind w:right="90" w:firstLine="0"/>
            </w:pPr>
            <w:r>
              <w:rPr>
                <w:rFonts w:ascii="Arial" w:hAnsi="Arial"/>
                <w:b/>
                <w:sz w:val="20"/>
              </w:rPr>
              <w:t>сертификат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Национального</w:t>
            </w:r>
            <w:r>
              <w:rPr>
                <w:rFonts w:ascii="Arial" w:hAns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квалификационного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тестирования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(далее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НКТ)</w:t>
            </w:r>
            <w:r>
              <w:rPr>
                <w:rFonts w:ascii="Microsoft Sans Serif" w:hAnsi="Microsoft Sans Serif"/>
                <w:sz w:val="20"/>
              </w:rPr>
              <w:tab/>
              <w:t>или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удостоверение</w:t>
            </w:r>
            <w:r>
              <w:rPr>
                <w:rFonts w:ascii="Arial" w:hAnsi="Arial"/>
                <w:b/>
                <w:sz w:val="20"/>
              </w:rPr>
              <w:tab/>
              <w:t>о</w:t>
            </w:r>
            <w:r>
              <w:rPr>
                <w:rFonts w:ascii="Arial" w:hAnsi="Arial"/>
                <w:b/>
                <w:sz w:val="20"/>
              </w:rPr>
              <w:tab/>
              <w:t>наличии</w:t>
            </w:r>
            <w:r>
              <w:rPr>
                <w:rFonts w:ascii="Arial" w:hAnsi="Arial"/>
                <w:b/>
                <w:sz w:val="20"/>
              </w:rPr>
              <w:tab/>
              <w:t>квалификационной</w:t>
            </w:r>
            <w:r>
              <w:rPr>
                <w:rFonts w:ascii="Arial" w:hAnsi="Arial"/>
                <w:b/>
                <w:sz w:val="20"/>
              </w:rPr>
              <w:tab/>
              <w:t>категории</w:t>
            </w:r>
          </w:p>
        </w:tc>
      </w:tr>
      <w:tr w:rsidR="006137E7" w:rsidTr="006137E7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E7" w:rsidRDefault="006137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7E7" w:rsidRDefault="006137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7E7" w:rsidRDefault="006137E7">
            <w:pPr>
              <w:pStyle w:val="TableParagraph"/>
              <w:spacing w:before="3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педагога-модератора,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педагога-эксперта,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педагога-исследователя,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</w:t>
            </w:r>
            <w:proofErr w:type="gramStart"/>
            <w:r>
              <w:rPr>
                <w:rFonts w:ascii="Microsoft Sans Serif" w:hAnsi="Microsoft Sans Serif"/>
                <w:sz w:val="20"/>
              </w:rPr>
              <w:t>а-</w:t>
            </w:r>
            <w:proofErr w:type="gramEnd"/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мастера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6137E7" w:rsidRDefault="006137E7">
            <w:pPr>
              <w:suppressAutoHyphens w:val="0"/>
              <w:spacing w:line="276" w:lineRule="auto"/>
              <w:rPr>
                <w:rFonts w:ascii="Microsoft Sans Serif" w:hAnsi="Microsoft Sans Serif"/>
                <w:sz w:val="20"/>
              </w:rPr>
              <w:sectPr w:rsidR="006137E7">
                <w:type w:val="continuous"/>
                <w:pgSz w:w="11906" w:h="16838"/>
                <w:pgMar w:top="1134" w:right="1134" w:bottom="1134" w:left="1134" w:header="720" w:footer="720" w:gutter="0"/>
                <w:cols w:space="720"/>
              </w:sectPr>
            </w:pPr>
            <w:r>
              <w:rPr>
                <w:rFonts w:ascii="Microsoft Sans Serif" w:hAnsi="Microsoft Sans Serif"/>
                <w:sz w:val="20"/>
              </w:rPr>
              <w:t>10)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Оценочный</w:t>
            </w:r>
            <w:r>
              <w:rPr>
                <w:rFonts w:ascii="Arial" w:hAnsi="Arial"/>
                <w:b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</w:t>
            </w:r>
            <w:r>
              <w:rPr>
                <w:rFonts w:ascii="Arial" w:hAnsi="Arial"/>
                <w:b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кандидата</w:t>
            </w:r>
            <w:r>
              <w:rPr>
                <w:rFonts w:ascii="Microsoft Sans Serif" w:hAnsi="Microsoft Sans Serif"/>
                <w:spacing w:val="5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вакантную</w:t>
            </w:r>
            <w:proofErr w:type="gramEnd"/>
            <w:r>
              <w:rPr>
                <w:rFonts w:ascii="Microsoft Sans Serif" w:hAnsi="Microsoft Sans Serif"/>
                <w:spacing w:val="5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временно</w:t>
            </w:r>
          </w:p>
          <w:p w:rsidR="006137E7" w:rsidRDefault="006137E7">
            <w:pPr>
              <w:pStyle w:val="TableParagraph"/>
              <w:spacing w:before="8" w:line="207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lastRenderedPageBreak/>
              <w:t>вакантную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11.</w:t>
            </w:r>
          </w:p>
          <w:p w:rsidR="006137E7" w:rsidRDefault="006137E7"/>
        </w:tc>
      </w:tr>
    </w:tbl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6137E7" w:rsidRDefault="006137E7" w:rsidP="006137E7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6137E7" w:rsidRDefault="006137E7" w:rsidP="006137E7">
      <w:pPr>
        <w:rPr>
          <w:rFonts w:ascii="Arial" w:hAnsi="Arial" w:cs="Arial"/>
          <w:b/>
          <w:color w:val="000000"/>
          <w:lang w:val="kk-KZ"/>
        </w:rPr>
      </w:pPr>
    </w:p>
    <w:p w:rsidR="006137E7" w:rsidRDefault="006137E7" w:rsidP="006137E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6137E7" w:rsidRDefault="006137E7" w:rsidP="006137E7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6137E7" w:rsidRDefault="006137E7" w:rsidP="006137E7">
      <w:pPr>
        <w:rPr>
          <w:rFonts w:ascii="Arial" w:hAnsi="Arial" w:cs="Arial"/>
          <w:color w:val="000000"/>
          <w:lang w:val="kk-KZ"/>
        </w:rPr>
      </w:pP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6137E7" w:rsidRDefault="006137E7" w:rsidP="006137E7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6137E7" w:rsidRDefault="006137E7" w:rsidP="006137E7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6137E7" w:rsidTr="006137E7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6137E7" w:rsidTr="006137E7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6137E7" w:rsidRDefault="006137E7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6137E7" w:rsidRDefault="006137E7" w:rsidP="006137E7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6137E7" w:rsidRDefault="006137E7" w:rsidP="006137E7">
      <w:pPr>
        <w:rPr>
          <w:rFonts w:ascii="Arial" w:hAnsi="Arial" w:cs="Arial"/>
          <w:color w:val="000000"/>
          <w:lang w:val="kk-KZ"/>
        </w:rPr>
      </w:pP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6137E7" w:rsidRDefault="006137E7" w:rsidP="006137E7">
      <w:pPr>
        <w:rPr>
          <w:rFonts w:ascii="Arial" w:hAnsi="Arial" w:cs="Arial"/>
          <w:color w:val="000000"/>
          <w:lang w:val="kk-KZ"/>
        </w:rPr>
      </w:pP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6137E7" w:rsidRDefault="006137E7" w:rsidP="006137E7">
      <w:pPr>
        <w:rPr>
          <w:rFonts w:ascii="Arial" w:hAnsi="Arial" w:cs="Arial"/>
          <w:color w:val="000000"/>
          <w:lang w:val="kk-KZ"/>
        </w:rPr>
      </w:pP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6137E7" w:rsidRDefault="006137E7" w:rsidP="006137E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6137E7" w:rsidRDefault="006137E7" w:rsidP="006137E7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6137E7" w:rsidRDefault="006137E7" w:rsidP="006137E7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6137E7" w:rsidRDefault="006137E7" w:rsidP="006137E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6137E7" w:rsidRDefault="006137E7" w:rsidP="006137E7">
      <w:pPr>
        <w:suppressAutoHyphens w:val="0"/>
        <w:spacing w:line="240" w:lineRule="auto"/>
        <w:rPr>
          <w:rFonts w:ascii="Arial" w:hAnsi="Arial" w:cs="Arial"/>
          <w:lang w:val="kk-KZ"/>
        </w:rPr>
        <w:sectPr w:rsidR="006137E7">
          <w:pgSz w:w="11906" w:h="16838"/>
          <w:pgMar w:top="720" w:right="240" w:bottom="280" w:left="840" w:header="720" w:footer="720" w:gutter="0"/>
          <w:cols w:space="720"/>
        </w:sectPr>
      </w:pPr>
    </w:p>
    <w:p w:rsidR="006137E7" w:rsidRDefault="006137E7" w:rsidP="006137E7">
      <w:pPr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6137E7" w:rsidRDefault="006137E7" w:rsidP="006137E7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288"/>
        <w:gridCol w:w="4856"/>
        <w:gridCol w:w="2810"/>
        <w:gridCol w:w="55"/>
      </w:tblGrid>
      <w:tr w:rsidR="006137E7" w:rsidTr="006137E7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6137E7" w:rsidRDefault="006137E7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6137E7" w:rsidRDefault="006137E7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 содержанию: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r>
              <w:rPr>
                <w:color w:val="000000"/>
                <w:sz w:val="20"/>
              </w:rPr>
              <w:lastRenderedPageBreak/>
              <w:t>балла</w:t>
            </w:r>
            <w:proofErr w:type="gramEnd"/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6137E7" w:rsidTr="006137E7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37E7" w:rsidRDefault="006137E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6137E7" w:rsidRDefault="006137E7" w:rsidP="006137E7">
      <w:pPr>
        <w:pStyle w:val="a4"/>
        <w:spacing w:before="5"/>
        <w:rPr>
          <w:lang w:val="kk-KZ"/>
        </w:rPr>
      </w:pPr>
    </w:p>
    <w:p w:rsidR="006137E7" w:rsidRDefault="006137E7" w:rsidP="006137E7">
      <w:pPr>
        <w:pStyle w:val="a4"/>
        <w:spacing w:before="82"/>
        <w:ind w:left="6684" w:right="1438" w:firstLine="2"/>
        <w:jc w:val="center"/>
      </w:pPr>
    </w:p>
    <w:p w:rsidR="006137E7" w:rsidRDefault="006137E7" w:rsidP="006137E7">
      <w:pPr>
        <w:pStyle w:val="a4"/>
        <w:spacing w:before="82"/>
        <w:ind w:left="6684" w:right="1438" w:firstLine="2"/>
        <w:jc w:val="center"/>
      </w:pPr>
    </w:p>
    <w:p w:rsidR="006137E7" w:rsidRDefault="006137E7" w:rsidP="006137E7"/>
    <w:p w:rsidR="004101AA" w:rsidRDefault="004101AA"/>
    <w:sectPr w:rsidR="004101AA" w:rsidSect="00613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1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3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BC5"/>
    <w:rsid w:val="00170BC5"/>
    <w:rsid w:val="004101AA"/>
    <w:rsid w:val="006137E7"/>
    <w:rsid w:val="00D6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E7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137E7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6137E7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6137E7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6137E7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E7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137E7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6137E7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6137E7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6137E7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3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1473</Words>
  <Characters>8399</Characters>
  <Application>Microsoft Office Word</Application>
  <DocSecurity>0</DocSecurity>
  <Lines>69</Lines>
  <Paragraphs>19</Paragraphs>
  <ScaleCrop>false</ScaleCrop>
  <Company/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2024-10-30T06:19:00Z</dcterms:created>
  <dcterms:modified xsi:type="dcterms:W3CDTF">2024-10-30T06:34:00Z</dcterms:modified>
</cp:coreProperties>
</file>