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</w:rPr>
      </w:pPr>
      <w:bookmarkStart w:id="0" w:name="_GoBack"/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педагог по математике (алгебра/геометрия)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hyperlink r:id="rId6" w:history="1">
              <w:r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2935D5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>едагог по математике (алгебра/геометрия)</w:t>
            </w:r>
            <w:r w:rsidRPr="002935D5">
              <w:rPr>
                <w:rFonts w:ascii="Microsoft Sans Serif" w:hAnsi="Microsoft Sans Serif"/>
                <w:sz w:val="20"/>
              </w:rPr>
              <w:t>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21.04.2025 – 30.04.2025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bookmarkEnd w:id="0"/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  <w:lang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  <w:lang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2117</Words>
  <Characters>12071</Characters>
  <Application>Microsoft Office Word</Application>
  <DocSecurity>0</DocSecurity>
  <Lines>100</Lines>
  <Paragraphs>28</Paragraphs>
  <ScaleCrop>false</ScaleCrop>
  <Company/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2</cp:revision>
  <dcterms:created xsi:type="dcterms:W3CDTF">2025-04-24T11:20:00Z</dcterms:created>
  <dcterms:modified xsi:type="dcterms:W3CDTF">2025-04-24T11:22:00Z</dcterms:modified>
</cp:coreProperties>
</file>