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936AB4" w:rsidRDefault="002935D5" w:rsidP="00936AB4">
      <w:pPr>
        <w:spacing w:before="71"/>
        <w:ind w:left="1071" w:right="1086" w:hanging="289"/>
        <w:jc w:val="center"/>
        <w:rPr>
          <w:rFonts w:ascii="Arial" w:hAnsi="Arial"/>
          <w:b/>
          <w:spacing w:val="-2"/>
          <w:sz w:val="20"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 w:rsidR="00936AB4">
        <w:rPr>
          <w:rFonts w:ascii="Arial" w:hAnsi="Arial"/>
          <w:b/>
          <w:spacing w:val="-2"/>
          <w:sz w:val="20"/>
          <w:lang w:val="kk-KZ"/>
        </w:rPr>
        <w:t xml:space="preserve">вакантную </w:t>
      </w:r>
      <w:bookmarkStart w:id="0" w:name="_GoBack"/>
      <w:bookmarkEnd w:id="0"/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математике 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936AB4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205DBB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="00205DBB">
              <w:rPr>
                <w:rFonts w:ascii="Arial" w:hAnsi="Arial"/>
                <w:sz w:val="20"/>
              </w:rPr>
              <w:t>едагог по математике</w:t>
            </w:r>
            <w:r w:rsidR="00205DBB">
              <w:rPr>
                <w:rFonts w:ascii="Arial" w:hAnsi="Arial"/>
                <w:sz w:val="20"/>
                <w:lang w:val="kk-KZ"/>
              </w:rPr>
              <w:t>,</w:t>
            </w:r>
            <w:r w:rsidR="00205DBB">
              <w:rPr>
                <w:rFonts w:ascii="Microsoft Sans Serif" w:hAnsi="Microsoft Sans Serif"/>
                <w:spacing w:val="-3"/>
                <w:sz w:val="20"/>
                <w:lang w:val="kk-KZ"/>
              </w:rPr>
              <w:t xml:space="preserve"> 0,5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205DBB">
              <w:rPr>
                <w:rFonts w:ascii="Microsoft Sans Serif" w:hAnsi="Microsoft Sans Serif"/>
                <w:sz w:val="20"/>
                <w:lang w:val="kk-KZ"/>
              </w:rPr>
              <w:t xml:space="preserve">45,000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205DB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205DBB">
              <w:rPr>
                <w:rFonts w:ascii="Microsoft Sans Serif" w:hAnsi="Microsoft Sans Serif"/>
                <w:sz w:val="20"/>
                <w:lang w:val="kk-KZ"/>
              </w:rPr>
              <w:t>65,000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05DBB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936AB4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05DBB"/>
    <w:rsid w:val="002935D5"/>
    <w:rsid w:val="004D7510"/>
    <w:rsid w:val="00566824"/>
    <w:rsid w:val="0093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2112</Words>
  <Characters>12041</Characters>
  <Application>Microsoft Office Word</Application>
  <DocSecurity>0</DocSecurity>
  <Lines>100</Lines>
  <Paragraphs>28</Paragraphs>
  <ScaleCrop>false</ScaleCrop>
  <Company/>
  <LinksUpToDate>false</LinksUpToDate>
  <CharactersWithSpaces>14125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5</cp:revision>
  <dcterms:created xsi:type="dcterms:W3CDTF">2025-04-24T11:20:00Z</dcterms:created>
  <dcterms:modified xsi:type="dcterms:W3CDTF">2025-09-12T07:27:00Z</dcterms:modified>
</cp:coreProperties>
</file>