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72476A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 w:rsidR="0072476A">
        <w:rPr>
          <w:rFonts w:ascii="Arial" w:hAnsi="Arial"/>
          <w:b/>
          <w:sz w:val="20"/>
        </w:rPr>
        <w:t>педагог</w:t>
      </w:r>
      <w:r w:rsidR="0072476A">
        <w:rPr>
          <w:rFonts w:ascii="Arial" w:hAnsi="Arial"/>
          <w:b/>
          <w:sz w:val="20"/>
          <w:lang w:val="kk-KZ"/>
        </w:rPr>
        <w:t xml:space="preserve">а </w:t>
      </w:r>
      <w:bookmarkStart w:id="0" w:name="_GoBack"/>
      <w:bookmarkEnd w:id="0"/>
      <w:r>
        <w:rPr>
          <w:rFonts w:ascii="Arial" w:hAnsi="Arial"/>
          <w:b/>
          <w:sz w:val="20"/>
        </w:rPr>
        <w:t xml:space="preserve">по </w:t>
      </w:r>
      <w:r w:rsidR="0072476A">
        <w:rPr>
          <w:rFonts w:ascii="Arial" w:hAnsi="Arial"/>
          <w:b/>
          <w:sz w:val="20"/>
          <w:lang w:val="kk-KZ"/>
        </w:rPr>
        <w:t>информатике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72476A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72476A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72476A">
              <w:rPr>
                <w:rFonts w:ascii="Arial" w:hAnsi="Arial"/>
                <w:sz w:val="20"/>
                <w:lang w:val="kk-KZ"/>
              </w:rPr>
              <w:t>информатике,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72476A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72476A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72476A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72476A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  <w:rsid w:val="0072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2111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2025-04-24T11:20:00Z</dcterms:created>
  <dcterms:modified xsi:type="dcterms:W3CDTF">2025-09-12T07:20:00Z</dcterms:modified>
</cp:coreProperties>
</file>