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5D5" w:rsidRPr="00E77812" w:rsidRDefault="002935D5" w:rsidP="002935D5">
      <w:pPr>
        <w:spacing w:before="71"/>
        <w:ind w:left="1071" w:right="1086" w:hanging="289"/>
        <w:jc w:val="center"/>
        <w:rPr>
          <w:rFonts w:ascii="Arial" w:hAnsi="Arial"/>
          <w:b/>
          <w:lang w:val="kk-KZ"/>
        </w:rPr>
      </w:pPr>
      <w:r>
        <w:rPr>
          <w:rFonts w:ascii="Arial" w:hAnsi="Arial"/>
          <w:b/>
          <w:sz w:val="20"/>
        </w:rPr>
        <w:t>КГУ «Средняя общеобразовательная школа № 27 города Павлодара» объявляет конкурс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временную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педагог по </w:t>
      </w:r>
      <w:r w:rsidR="00E77812">
        <w:rPr>
          <w:rFonts w:ascii="Arial" w:hAnsi="Arial"/>
          <w:b/>
          <w:sz w:val="20"/>
          <w:lang w:val="kk-KZ"/>
        </w:rPr>
        <w:t xml:space="preserve">НВТП </w:t>
      </w:r>
    </w:p>
    <w:p w:rsidR="002935D5" w:rsidRDefault="002935D5" w:rsidP="002935D5">
      <w:pPr>
        <w:pStyle w:val="a0"/>
        <w:spacing w:before="7"/>
        <w:rPr>
          <w:rFonts w:ascii="Arial" w:hAnsi="Arial"/>
          <w:b/>
          <w:sz w:val="22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331"/>
        <w:gridCol w:w="7635"/>
      </w:tblGrid>
      <w:tr w:rsidR="002935D5" w:rsidTr="00313AC5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2935D5" w:rsidTr="00313AC5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2935D5" w:rsidTr="00313AC5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8(7182)33-81-23</w:t>
            </w:r>
          </w:p>
        </w:tc>
      </w:tr>
      <w:tr w:rsidR="002935D5" w:rsidTr="00313AC5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4F4EBB" w:rsidP="00313AC5">
            <w:pPr>
              <w:pStyle w:val="TableParagraph"/>
              <w:spacing w:before="2"/>
              <w:ind w:left="109"/>
            </w:pPr>
            <w:hyperlink r:id="rId6" w:history="1">
              <w:r w:rsidR="002935D5">
                <w:rPr>
                  <w:rStyle w:val="a4"/>
                  <w:rFonts w:ascii="Microsoft Sans Serif" w:hAnsi="Microsoft Sans Serif"/>
                  <w:sz w:val="20"/>
                </w:rPr>
                <w:t>sosh27@goo.edu.kz</w:t>
              </w:r>
            </w:hyperlink>
          </w:p>
        </w:tc>
      </w:tr>
      <w:tr w:rsidR="002935D5" w:rsidTr="00313AC5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вакантной</w:t>
            </w:r>
            <w:proofErr w:type="gramEnd"/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2935D5" w:rsidRDefault="002935D5" w:rsidP="00313AC5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2935D5" w:rsidRDefault="002935D5" w:rsidP="00313AC5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E77812">
            <w:pPr>
              <w:pStyle w:val="TableParagraph"/>
              <w:spacing w:before="2"/>
              <w:ind w:left="0"/>
            </w:pPr>
            <w:r>
              <w:rPr>
                <w:rFonts w:ascii="Arial" w:hAnsi="Arial"/>
                <w:sz w:val="20"/>
              </w:rPr>
              <w:t>П</w:t>
            </w:r>
            <w:r w:rsidRPr="002935D5">
              <w:rPr>
                <w:rFonts w:ascii="Arial" w:hAnsi="Arial"/>
                <w:sz w:val="20"/>
              </w:rPr>
              <w:t xml:space="preserve">едагог по </w:t>
            </w:r>
            <w:r w:rsidR="00E77812">
              <w:rPr>
                <w:rFonts w:ascii="Arial" w:hAnsi="Arial"/>
                <w:sz w:val="20"/>
                <w:lang w:val="kk-KZ"/>
              </w:rPr>
              <w:t>НВТП,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1 </w:t>
            </w:r>
            <w:r>
              <w:rPr>
                <w:rFonts w:ascii="Microsoft Sans Serif" w:hAnsi="Microsoft Sans Serif"/>
                <w:sz w:val="20"/>
              </w:rPr>
              <w:t>ставка</w:t>
            </w:r>
          </w:p>
        </w:tc>
      </w:tr>
      <w:tr w:rsidR="002935D5" w:rsidTr="00313AC5">
        <w:trPr>
          <w:trHeight w:val="3912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2935D5" w:rsidRDefault="002935D5" w:rsidP="00313AC5">
            <w:pPr>
              <w:pStyle w:val="TableParagraph"/>
              <w:spacing w:before="4" w:line="242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2" w:line="242" w:lineRule="auto"/>
              <w:ind w:right="27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способствует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развитию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детских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объединений, помогает в программировании их деятельности на принципах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добровольности, самодеятельности, гуманности и демократизма с учетом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инициативы,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интересов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потребностей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ind w:right="726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содействует обновлению содержания и форм деятельности детских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 объединений, организует их коллективно-творческую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деятельность в соответствии с возрастными интересами обучающихся 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жизни;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" w:line="242" w:lineRule="auto"/>
              <w:ind w:right="79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наглядное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оформление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тематике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проводимой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42" w:lineRule="auto"/>
              <w:ind w:right="478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создает в школе благоприятные условия, позволяющие обучающимся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проявлять гражданскую и нравственную позицию, реализовывать свои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интересы и потребности, интересно и с пользой для их развития проводить</w:t>
            </w:r>
            <w:r>
              <w:rPr>
                <w:rFonts w:ascii="Microsoft Sans Serif" w:hAnsi="Microsoft Sans Serif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свободное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время;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25" w:lineRule="exact"/>
              <w:ind w:left="23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каникулярный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отдых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обучающихся</w:t>
            </w:r>
            <w:proofErr w:type="gramEnd"/>
            <w:r>
              <w:rPr>
                <w:rFonts w:ascii="Microsoft Sans Serif" w:hAnsi="Microsoft Sans Serif"/>
                <w:sz w:val="20"/>
              </w:rPr>
              <w:t>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30" w:lineRule="atLeast"/>
              <w:ind w:right="544" w:firstLine="0"/>
            </w:pPr>
            <w:r>
              <w:rPr>
                <w:rFonts w:ascii="Microsoft Sans Serif" w:hAnsi="Microsoft Sans Serif"/>
                <w:sz w:val="20"/>
              </w:rPr>
              <w:t>соблюдает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этические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нормы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поведения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школе,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быту,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местах,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соответствующие общественному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положению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педагога;</w:t>
            </w:r>
          </w:p>
        </w:tc>
      </w:tr>
      <w:tr w:rsidR="002935D5" w:rsidTr="00313AC5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proofErr w:type="gramStart"/>
            <w:r>
              <w:rPr>
                <w:rFonts w:ascii="Microsoft Sans Serif" w:hAnsi="Microsoft Sans Serif"/>
                <w:sz w:val="20"/>
              </w:rPr>
              <w:t>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spellStart"/>
            <w:proofErr w:type="gramEnd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 xml:space="preserve">): </w:t>
            </w:r>
            <w:r w:rsidR="00E77812">
              <w:rPr>
                <w:rFonts w:ascii="Microsoft Sans Serif" w:hAnsi="Microsoft Sans Serif"/>
                <w:sz w:val="20"/>
                <w:lang w:val="kk-KZ"/>
              </w:rPr>
              <w:t>90,000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2935D5" w:rsidRDefault="002935D5" w:rsidP="00E77812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 w:rsidR="00E77812">
              <w:rPr>
                <w:rFonts w:ascii="Microsoft Sans Serif" w:hAnsi="Microsoft Sans Serif"/>
                <w:sz w:val="20"/>
                <w:lang w:val="kk-KZ"/>
              </w:rPr>
              <w:t>130,000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</w:p>
        </w:tc>
      </w:tr>
      <w:tr w:rsidR="002935D5" w:rsidTr="00313AC5">
        <w:trPr>
          <w:trHeight w:val="2063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2935D5" w:rsidRDefault="002935D5" w:rsidP="00313AC5">
            <w:pPr>
              <w:pStyle w:val="TableParagraph"/>
              <w:spacing w:line="242" w:lineRule="auto"/>
              <w:ind w:left="104" w:right="182"/>
              <w:rPr>
                <w:rFonts w:ascii="Microsoft Sans Serif" w:hAnsi="Microsoft Sans Serif"/>
                <w:sz w:val="20"/>
              </w:rPr>
            </w:pPr>
            <w:proofErr w:type="gramStart"/>
            <w:r>
              <w:rPr>
                <w:rFonts w:ascii="Microsoft Sans Serif" w:hAnsi="Microsoft Sans Serif"/>
                <w:sz w:val="20"/>
              </w:rPr>
              <w:t>утвержденные</w:t>
            </w:r>
            <w:proofErr w:type="gramEnd"/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2935D5" w:rsidRDefault="002935D5" w:rsidP="00313AC5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2" w:line="242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line="278" w:lineRule="auto"/>
              <w:ind w:right="93" w:firstLine="0"/>
            </w:pPr>
            <w:proofErr w:type="gramStart"/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  <w:proofErr w:type="gramEnd"/>
          </w:p>
        </w:tc>
      </w:tr>
      <w:tr w:rsidR="002935D5" w:rsidTr="00313AC5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4F4EBB" w:rsidP="002935D5">
            <w:pPr>
              <w:pStyle w:val="TableParagraph"/>
              <w:spacing w:before="2"/>
              <w:ind w:left="0"/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3.11.2025 – 12.11</w:t>
            </w:r>
            <w:r w:rsidR="00232529">
              <w:rPr>
                <w:rFonts w:ascii="Microsoft Sans Serif" w:hAnsi="Microsoft Sans Serif"/>
                <w:w w:val="105"/>
                <w:sz w:val="20"/>
                <w:lang w:val="kk-KZ"/>
              </w:rPr>
              <w:t>.2025</w:t>
            </w:r>
          </w:p>
        </w:tc>
      </w:tr>
      <w:tr w:rsidR="002935D5" w:rsidTr="00313AC5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</w:t>
            </w:r>
            <w:bookmarkStart w:id="0" w:name="_GoBack"/>
            <w:bookmarkEnd w:id="0"/>
            <w:r>
              <w:rPr>
                <w:rFonts w:ascii="Microsoft Sans Serif" w:hAnsi="Microsoft Sans Serif"/>
                <w:sz w:val="20"/>
              </w:rPr>
              <w:t>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 w:rsidRPr="00884FA6">
              <w:rPr>
                <w:bCs/>
                <w:sz w:val="20"/>
                <w:szCs w:val="28"/>
              </w:rPr>
              <w:t>)к</w:t>
            </w:r>
            <w:proofErr w:type="gramEnd"/>
            <w:r w:rsidRPr="00884FA6">
              <w:rPr>
                <w:bCs/>
                <w:sz w:val="20"/>
                <w:szCs w:val="28"/>
              </w:rPr>
              <w:t>опия;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84FA6">
              <w:rPr>
                <w:bCs/>
                <w:sz w:val="20"/>
                <w:szCs w:val="28"/>
                <w:lang w:val="kk-KZ"/>
              </w:rPr>
              <w:t>РК</w:t>
            </w:r>
            <w:r w:rsidRPr="00884FA6">
              <w:rPr>
                <w:bCs/>
                <w:sz w:val="20"/>
                <w:szCs w:val="28"/>
              </w:rPr>
              <w:t xml:space="preserve"> от 30 октября 2020 года </w:t>
            </w:r>
            <w:r w:rsidRPr="00884FA6">
              <w:rPr>
                <w:bCs/>
                <w:sz w:val="20"/>
                <w:szCs w:val="28"/>
                <w:u w:val="single"/>
              </w:rPr>
              <w:t>№ Қ</w:t>
            </w:r>
            <w:proofErr w:type="gramStart"/>
            <w:r w:rsidRPr="00884FA6">
              <w:rPr>
                <w:bCs/>
                <w:sz w:val="20"/>
                <w:szCs w:val="28"/>
                <w:u w:val="single"/>
              </w:rPr>
              <w:t>Р</w:t>
            </w:r>
            <w:proofErr w:type="gramEnd"/>
            <w:r w:rsidRPr="00884FA6">
              <w:rPr>
                <w:bCs/>
                <w:sz w:val="20"/>
                <w:szCs w:val="28"/>
                <w:u w:val="single"/>
              </w:rPr>
              <w:t xml:space="preserve"> ДСМ-175/2020 </w:t>
            </w:r>
            <w:r w:rsidRPr="00884FA6"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9)</w:t>
            </w:r>
            <w:r w:rsidRPr="00884FA6">
              <w:rPr>
                <w:bCs/>
                <w:sz w:val="20"/>
                <w:szCs w:val="28"/>
                <w:lang w:val="kk-KZ"/>
              </w:rPr>
              <w:t xml:space="preserve"> </w:t>
            </w:r>
            <w:r w:rsidRPr="00884FA6">
              <w:rPr>
                <w:bCs/>
                <w:sz w:val="20"/>
                <w:szCs w:val="28"/>
              </w:rPr>
              <w:t>сертификат о результатах прохождения сертификаци</w:t>
            </w:r>
            <w:proofErr w:type="gramStart"/>
            <w:r w:rsidRPr="00884FA6">
              <w:rPr>
                <w:bCs/>
                <w:sz w:val="20"/>
                <w:szCs w:val="28"/>
              </w:rPr>
              <w:t>и(</w:t>
            </w:r>
            <w:proofErr w:type="gramEnd"/>
            <w:r w:rsidRPr="00884FA6">
              <w:rPr>
                <w:bCs/>
                <w:sz w:val="20"/>
                <w:szCs w:val="28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 xml:space="preserve">10) для кандидатов на занятие должности педагогов английского языка сертификат о </w:t>
            </w:r>
            <w:r w:rsidRPr="00884FA6">
              <w:rPr>
                <w:bCs/>
                <w:sz w:val="20"/>
                <w:szCs w:val="28"/>
              </w:rPr>
              <w:lastRenderedPageBreak/>
              <w:t>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84FA6">
              <w:rPr>
                <w:bCs/>
                <w:sz w:val="20"/>
                <w:szCs w:val="28"/>
              </w:rPr>
              <w:t>Certificate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in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English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Language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Teaching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to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Adults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. 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айелтс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;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тойфл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(TOEFL) (</w:t>
            </w:r>
            <w:r w:rsidRPr="00884FA6">
              <w:rPr>
                <w:bCs/>
                <w:sz w:val="20"/>
                <w:szCs w:val="28"/>
              </w:rPr>
              <w:t>і</w:t>
            </w:r>
            <w:proofErr w:type="spellStart"/>
            <w:r w:rsidRPr="00884FA6"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Based Test (</w:t>
            </w:r>
            <w:r w:rsidRPr="00884FA6">
              <w:rPr>
                <w:bCs/>
                <w:sz w:val="20"/>
                <w:szCs w:val="28"/>
              </w:rPr>
              <w:t>і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1</w:t>
            </w:r>
            <w:r w:rsidRPr="00884FA6"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84FA6">
              <w:rPr>
                <w:bCs/>
                <w:sz w:val="20"/>
                <w:szCs w:val="28"/>
              </w:rPr>
              <w:t>послесреднего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2</w:t>
            </w:r>
            <w:r w:rsidRPr="00884FA6"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 w:rsidRPr="00884FA6">
              <w:rPr>
                <w:bCs/>
                <w:sz w:val="20"/>
                <w:szCs w:val="28"/>
              </w:rPr>
              <w:t>вакантную</w:t>
            </w:r>
            <w:proofErr w:type="spellEnd"/>
            <w:proofErr w:type="gramEnd"/>
            <w:r w:rsidRPr="00884FA6"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3</w:t>
            </w:r>
            <w:r w:rsidRPr="00884FA6">
              <w:rPr>
                <w:bCs/>
                <w:sz w:val="20"/>
                <w:szCs w:val="28"/>
              </w:rPr>
              <w:t xml:space="preserve">) </w:t>
            </w:r>
            <w:proofErr w:type="spellStart"/>
            <w:r w:rsidRPr="00884FA6"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  <w:tr w:rsidR="002935D5" w:rsidTr="00313AC5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</w:p>
        </w:tc>
      </w:tr>
    </w:tbl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Ф.И.О. кандидата (при его наличии), ИИН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(должность, место работы)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2935D5" w:rsidRDefault="002935D5" w:rsidP="002935D5">
      <w:pPr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2935D5" w:rsidRDefault="002935D5" w:rsidP="002935D5">
      <w:pPr>
        <w:rPr>
          <w:rFonts w:ascii="Arial" w:hAnsi="Arial" w:cs="Arial"/>
          <w:b/>
          <w:color w:val="000000"/>
          <w:lang w:val="kk-KZ"/>
        </w:rPr>
      </w:pPr>
    </w:p>
    <w:p w:rsidR="002935D5" w:rsidRPr="0058570F" w:rsidRDefault="002935D5" w:rsidP="002935D5">
      <w:pPr>
        <w:jc w:val="center"/>
        <w:rPr>
          <w:rFonts w:ascii="Arial" w:hAnsi="Arial" w:cs="Arial"/>
        </w:rPr>
      </w:pPr>
      <w:r w:rsidRPr="0058570F">
        <w:rPr>
          <w:rFonts w:ascii="Arial" w:hAnsi="Arial" w:cs="Arial"/>
          <w:b/>
          <w:color w:val="000000"/>
        </w:rPr>
        <w:t>Заявление</w:t>
      </w:r>
    </w:p>
    <w:p w:rsidR="002935D5" w:rsidRPr="0058570F" w:rsidRDefault="002935D5" w:rsidP="002935D5">
      <w:pPr>
        <w:rPr>
          <w:rFonts w:ascii="Arial" w:hAnsi="Arial" w:cs="Arial"/>
        </w:rPr>
      </w:pPr>
      <w:bookmarkStart w:id="2" w:name="z334"/>
      <w:bookmarkEnd w:id="1"/>
      <w:r w:rsidRPr="0058570F"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должности (</w:t>
      </w:r>
      <w:proofErr w:type="gramStart"/>
      <w:r w:rsidRPr="0058570F">
        <w:rPr>
          <w:rFonts w:ascii="Arial" w:hAnsi="Arial" w:cs="Arial"/>
          <w:color w:val="000000"/>
        </w:rPr>
        <w:t>нужное</w:t>
      </w:r>
      <w:proofErr w:type="gramEnd"/>
      <w:r w:rsidRPr="0058570F">
        <w:rPr>
          <w:rFonts w:ascii="Arial" w:hAnsi="Arial" w:cs="Arial"/>
          <w:color w:val="000000"/>
        </w:rPr>
        <w:t xml:space="preserve"> подчеркнуть)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В настоящее время работаю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Сообщаю о себе следующие сведения: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  <w:r w:rsidRPr="0058570F">
        <w:rPr>
          <w:rFonts w:ascii="Arial" w:hAnsi="Arial" w:cs="Arial"/>
          <w:color w:val="000000"/>
        </w:rPr>
        <w:t>Образование: высшее или послевузовское</w:t>
      </w:r>
    </w:p>
    <w:p w:rsidR="002935D5" w:rsidRPr="0058570F" w:rsidRDefault="002935D5" w:rsidP="002935D5">
      <w:pPr>
        <w:rPr>
          <w:rFonts w:ascii="Arial" w:hAnsi="Arial" w:cs="Arial"/>
          <w:lang w:val="kk-KZ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2935D5" w:rsidRPr="0058570F" w:rsidTr="00313AC5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2935D5" w:rsidRPr="0058570F" w:rsidTr="00313AC5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2935D5" w:rsidRDefault="002935D5" w:rsidP="002935D5">
      <w:pPr>
        <w:rPr>
          <w:rFonts w:ascii="Arial" w:hAnsi="Arial" w:cs="Arial"/>
          <w:color w:val="000000"/>
          <w:lang w:val="kk-KZ"/>
        </w:rPr>
      </w:pPr>
      <w:bookmarkStart w:id="3" w:name="z335"/>
      <w:r w:rsidRPr="0058570F">
        <w:rPr>
          <w:rFonts w:ascii="Arial" w:hAnsi="Arial" w:cs="Arial"/>
          <w:color w:val="000000"/>
        </w:rPr>
        <w:t>   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______________________________________________________________________</w:t>
      </w: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  <w:lang w:val="kk-KZ"/>
        </w:rPr>
        <w:sectPr w:rsidR="002935D5" w:rsidRPr="0058570F">
          <w:pgSz w:w="11906" w:h="16838"/>
          <w:pgMar w:top="720" w:right="240" w:bottom="280" w:left="840" w:header="720" w:footer="720" w:gutter="0"/>
          <w:cols w:space="720"/>
          <w:docGrid w:linePitch="240" w:charSpace="-2049"/>
        </w:sect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 w:rsidRPr="003D43C1">
        <w:rPr>
          <w:rFonts w:ascii="Arial" w:hAnsi="Arial" w:cs="Arial"/>
          <w:i/>
          <w:lang w:val="kk-KZ"/>
        </w:rPr>
        <w:t>(подпись)</w:t>
      </w:r>
    </w:p>
    <w:p w:rsidR="002935D5" w:rsidRPr="003D1164" w:rsidRDefault="002935D5" w:rsidP="002935D5">
      <w:pPr>
        <w:jc w:val="center"/>
      </w:pPr>
      <w:r w:rsidRPr="003D1164">
        <w:lastRenderedPageBreak/>
        <w:t>Приложение 17</w:t>
      </w:r>
    </w:p>
    <w:p w:rsidR="002935D5" w:rsidRPr="003D1164" w:rsidRDefault="002935D5" w:rsidP="002935D5">
      <w:pPr>
        <w:jc w:val="center"/>
      </w:pPr>
      <w:r w:rsidRPr="003D1164">
        <w:t>к Правилам назначения на должности, освобождения</w:t>
      </w:r>
    </w:p>
    <w:p w:rsidR="002935D5" w:rsidRPr="003D1164" w:rsidRDefault="002935D5" w:rsidP="002935D5">
      <w:pPr>
        <w:jc w:val="center"/>
      </w:pPr>
      <w:r w:rsidRPr="003D1164">
        <w:t>от должностей первых руководителей и педагогов государственных организаций образования</w:t>
      </w:r>
    </w:p>
    <w:p w:rsidR="002935D5" w:rsidRPr="003D1164" w:rsidRDefault="002935D5" w:rsidP="002935D5">
      <w:pPr>
        <w:jc w:val="center"/>
      </w:pPr>
      <w:r w:rsidRPr="003D1164">
        <w:t>Форма</w:t>
      </w:r>
    </w:p>
    <w:p w:rsidR="002935D5" w:rsidRPr="003D1164" w:rsidRDefault="002935D5" w:rsidP="002935D5">
      <w:pPr>
        <w:jc w:val="center"/>
      </w:pPr>
    </w:p>
    <w:p w:rsidR="004F4EBB" w:rsidRDefault="004F4EBB" w:rsidP="004F4EBB">
      <w:pPr>
        <w:spacing w:line="278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со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стажем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4F4EBB" w:rsidRDefault="004F4EBB" w:rsidP="004F4EBB">
      <w:pPr>
        <w:pStyle w:val="a0"/>
        <w:spacing w:before="47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9525" t="10795" r="6985" b="698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>
                            <a:gd name="T0" fmla="*/ 0 w 5774690"/>
                            <a:gd name="T1" fmla="*/ 0 h 1270"/>
                            <a:gd name="T2" fmla="*/ 5774372 w 577469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74690" h="127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noFill/>
                        <a:ln w="71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63pt;margin-top:15.1pt;width:454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" path="m,l5774372,e" filled="f" strokeweight=".19739mm">
                <v:path arrowok="t" o:connecttype="custom" o:connectlocs="0,0;5774372,0" o:connectangles="0,0"/>
                <w10:wrap type="topAndBottom" anchorx="page"/>
              </v:shape>
            </w:pict>
          </mc:Fallback>
        </mc:AlternateContent>
      </w:r>
    </w:p>
    <w:p w:rsidR="004F4EBB" w:rsidRDefault="004F4EBB" w:rsidP="004F4EBB">
      <w:pPr>
        <w:pStyle w:val="a0"/>
        <w:spacing w:before="45" w:after="21"/>
        <w:jc w:val="center"/>
      </w:pPr>
      <w:proofErr w:type="gramStart"/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наличии)</w:t>
      </w:r>
      <w:proofErr w:type="gramEnd"/>
    </w:p>
    <w:tbl>
      <w:tblPr>
        <w:tblStyle w:val="TableNormal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1276"/>
        <w:gridCol w:w="2823"/>
        <w:gridCol w:w="5528"/>
      </w:tblGrid>
      <w:tr w:rsidR="004F4EBB" w:rsidTr="004F4EBB">
        <w:trPr>
          <w:trHeight w:val="61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92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92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Подтверждающий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before="9" w:line="284" w:lineRule="exact"/>
              <w:ind w:left="40" w:right="559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Кол-во</w:t>
            </w:r>
            <w:r w:rsidRPr="004F4EBB">
              <w:rPr>
                <w:spacing w:val="-13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баллов (от 1 до 30)</w:t>
            </w:r>
          </w:p>
        </w:tc>
      </w:tr>
      <w:tr w:rsidR="004F4EBB" w:rsidTr="004F4EBB">
        <w:trPr>
          <w:trHeight w:val="126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spacing w:before="179"/>
              <w:rPr>
                <w:sz w:val="20"/>
                <w:lang w:val="ru-RU"/>
              </w:rPr>
            </w:pPr>
          </w:p>
          <w:p w:rsidR="004F4EBB" w:rsidRDefault="004F4EBB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line="271" w:lineRule="auto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 xml:space="preserve">У </w:t>
            </w:r>
            <w:proofErr w:type="gramStart"/>
            <w:r w:rsidRPr="004F4EBB">
              <w:rPr>
                <w:sz w:val="20"/>
                <w:lang w:val="ru-RU"/>
              </w:rPr>
              <w:t>р</w:t>
            </w:r>
            <w:proofErr w:type="gramEnd"/>
            <w:r w:rsidRPr="004F4EBB">
              <w:rPr>
                <w:sz w:val="20"/>
                <w:lang w:val="ru-RU"/>
              </w:rPr>
              <w:t xml:space="preserve"> о в</w:t>
            </w:r>
            <w:r w:rsidRPr="004F4EBB">
              <w:rPr>
                <w:spacing w:val="-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е</w:t>
            </w:r>
            <w:r w:rsidRPr="004F4EBB">
              <w:rPr>
                <w:spacing w:val="-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н</w:t>
            </w:r>
            <w:r w:rsidRPr="004F4EBB">
              <w:rPr>
                <w:spacing w:val="-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ь </w:t>
            </w:r>
            <w:r w:rsidRPr="004F4EBB">
              <w:rPr>
                <w:spacing w:val="-2"/>
                <w:sz w:val="20"/>
                <w:lang w:val="ru-RU"/>
              </w:rPr>
              <w:t>образования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line="271" w:lineRule="auto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Копии</w:t>
            </w:r>
            <w:r w:rsidRPr="004F4EBB">
              <w:rPr>
                <w:spacing w:val="8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диплома</w:t>
            </w:r>
            <w:r w:rsidRPr="004F4EBB">
              <w:rPr>
                <w:spacing w:val="8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об</w:t>
            </w:r>
            <w:r w:rsidRPr="004F4EBB">
              <w:rPr>
                <w:spacing w:val="8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образовании</w:t>
            </w:r>
            <w:r w:rsidRPr="004F4EBB">
              <w:rPr>
                <w:spacing w:val="8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и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tabs>
                <w:tab w:val="left" w:pos="1459"/>
              </w:tabs>
              <w:spacing w:before="50" w:line="271" w:lineRule="auto"/>
              <w:ind w:left="40" w:right="29"/>
              <w:rPr>
                <w:sz w:val="20"/>
                <w:lang w:val="ru-RU"/>
              </w:rPr>
            </w:pPr>
            <w:proofErr w:type="gramStart"/>
            <w:r w:rsidRPr="004F4EBB">
              <w:rPr>
                <w:spacing w:val="-2"/>
                <w:sz w:val="20"/>
                <w:lang w:val="ru-RU"/>
              </w:rPr>
              <w:t>Техническое</w:t>
            </w:r>
            <w:proofErr w:type="gramEnd"/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pacing w:val="-10"/>
                <w:sz w:val="20"/>
                <w:lang w:val="ru-RU"/>
              </w:rPr>
              <w:t>и</w:t>
            </w:r>
            <w:r w:rsidRPr="004F4EBB">
              <w:rPr>
                <w:sz w:val="20"/>
                <w:lang w:val="ru-RU"/>
              </w:rPr>
              <w:t xml:space="preserve"> профессиональное</w:t>
            </w:r>
            <w:r w:rsidRPr="004F4EBB">
              <w:rPr>
                <w:spacing w:val="-13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= 1 балл</w:t>
            </w:r>
          </w:p>
          <w:p w:rsidR="004F4EBB" w:rsidRPr="004F4EBB" w:rsidRDefault="004F4EBB">
            <w:pPr>
              <w:pStyle w:val="TableParagraph"/>
              <w:spacing w:before="23" w:line="292" w:lineRule="auto"/>
              <w:ind w:left="40"/>
              <w:rPr>
                <w:sz w:val="20"/>
                <w:lang w:val="ru-RU"/>
              </w:rPr>
            </w:pPr>
            <w:proofErr w:type="gramStart"/>
            <w:r w:rsidRPr="004F4EBB">
              <w:rPr>
                <w:sz w:val="20"/>
                <w:lang w:val="ru-RU"/>
              </w:rPr>
              <w:t>Высшее</w:t>
            </w:r>
            <w:proofErr w:type="gramEnd"/>
            <w:r w:rsidRPr="004F4EBB">
              <w:rPr>
                <w:sz w:val="20"/>
                <w:lang w:val="ru-RU"/>
              </w:rPr>
              <w:t xml:space="preserve"> = 2 баллов Высшее</w:t>
            </w:r>
            <w:r w:rsidRPr="004F4EBB">
              <w:rPr>
                <w:spacing w:val="4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с</w:t>
            </w:r>
            <w:r w:rsidRPr="004F4EBB">
              <w:rPr>
                <w:spacing w:val="4"/>
                <w:sz w:val="20"/>
                <w:lang w:val="ru-RU"/>
              </w:rPr>
              <w:t xml:space="preserve"> </w:t>
            </w:r>
            <w:r w:rsidRPr="004F4EBB">
              <w:rPr>
                <w:spacing w:val="-2"/>
                <w:sz w:val="20"/>
                <w:lang w:val="ru-RU"/>
              </w:rPr>
              <w:t>отличием</w:t>
            </w:r>
          </w:p>
          <w:p w:rsidR="004F4EBB" w:rsidRDefault="004F4EBB">
            <w:pPr>
              <w:pStyle w:val="TableParagraph"/>
              <w:spacing w:line="211" w:lineRule="exact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  <w:p w:rsidR="004F4EBB" w:rsidRDefault="004F4EBB">
            <w:pPr>
              <w:pStyle w:val="TableParagraph"/>
              <w:spacing w:before="5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Магистр</w:t>
            </w:r>
            <w:proofErr w:type="spellEnd"/>
            <w:r>
              <w:rPr>
                <w:sz w:val="20"/>
              </w:rPr>
              <w:t xml:space="preserve">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4F4EBB" w:rsidTr="004F4EBB">
        <w:trPr>
          <w:trHeight w:val="98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:rsidR="004F4EBB" w:rsidRDefault="004F4EBB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:rsidR="004F4EBB" w:rsidRDefault="004F4EBB">
            <w:pPr>
              <w:pStyle w:val="TableParagraph"/>
              <w:spacing w:before="38"/>
              <w:rPr>
                <w:sz w:val="20"/>
              </w:rPr>
            </w:pPr>
          </w:p>
          <w:p w:rsidR="004F4EBB" w:rsidRDefault="004F4EBB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line="271" w:lineRule="auto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 xml:space="preserve">У </w:t>
            </w:r>
            <w:proofErr w:type="gramStart"/>
            <w:r w:rsidRPr="004F4EBB">
              <w:rPr>
                <w:sz w:val="20"/>
                <w:lang w:val="ru-RU"/>
              </w:rPr>
              <w:t>ч</w:t>
            </w:r>
            <w:proofErr w:type="gramEnd"/>
            <w:r w:rsidRPr="004F4EBB">
              <w:rPr>
                <w:sz w:val="20"/>
                <w:lang w:val="ru-RU"/>
              </w:rPr>
              <w:t xml:space="preserve"> е н а я / </w:t>
            </w:r>
            <w:r w:rsidRPr="004F4EBB">
              <w:rPr>
                <w:spacing w:val="-2"/>
                <w:sz w:val="20"/>
                <w:lang w:val="ru-RU"/>
              </w:rPr>
              <w:t>академическая степень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line="271" w:lineRule="auto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Копии</w:t>
            </w:r>
            <w:r w:rsidRPr="004F4EBB">
              <w:rPr>
                <w:spacing w:val="8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диплома</w:t>
            </w:r>
            <w:r w:rsidRPr="004F4EBB">
              <w:rPr>
                <w:spacing w:val="8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об</w:t>
            </w:r>
            <w:r w:rsidRPr="004F4EBB">
              <w:rPr>
                <w:spacing w:val="8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образовании</w:t>
            </w:r>
            <w:r w:rsidRPr="004F4EBB">
              <w:rPr>
                <w:spacing w:val="8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и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before="50" w:line="271" w:lineRule="auto"/>
              <w:ind w:left="40"/>
              <w:rPr>
                <w:sz w:val="20"/>
                <w:lang w:val="ru-RU"/>
              </w:rPr>
            </w:pPr>
            <w:r>
              <w:rPr>
                <w:sz w:val="20"/>
              </w:rPr>
              <w:t>PHD</w:t>
            </w:r>
            <w:r w:rsidRPr="004F4EBB">
              <w:rPr>
                <w:sz w:val="20"/>
                <w:lang w:val="ru-RU"/>
              </w:rPr>
              <w:t>-доктор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=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10 </w:t>
            </w:r>
            <w:r w:rsidRPr="004F4EBB">
              <w:rPr>
                <w:spacing w:val="-2"/>
                <w:sz w:val="20"/>
                <w:lang w:val="ru-RU"/>
              </w:rPr>
              <w:t>баллов</w:t>
            </w:r>
          </w:p>
          <w:p w:rsidR="004F4EBB" w:rsidRPr="004F4EBB" w:rsidRDefault="004F4EBB">
            <w:pPr>
              <w:pStyle w:val="TableParagraph"/>
              <w:spacing w:before="22" w:line="271" w:lineRule="auto"/>
              <w:ind w:left="40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Доктор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наук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=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10 </w:t>
            </w:r>
            <w:r w:rsidRPr="004F4EBB">
              <w:rPr>
                <w:spacing w:val="-2"/>
                <w:sz w:val="20"/>
                <w:lang w:val="ru-RU"/>
              </w:rPr>
              <w:t>баллов</w:t>
            </w:r>
          </w:p>
          <w:p w:rsidR="004F4EBB" w:rsidRDefault="004F4EBB">
            <w:pPr>
              <w:pStyle w:val="TableParagraph"/>
              <w:spacing w:before="23" w:line="271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Кандидат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наук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4F4EBB" w:rsidTr="004F4EBB">
        <w:trPr>
          <w:trHeight w:val="31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50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педагог</w:t>
            </w:r>
            <w:proofErr w:type="spellEnd"/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4F4EBB" w:rsidTr="004F4EBB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22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педагог-</w:t>
            </w:r>
            <w:r>
              <w:rPr>
                <w:spacing w:val="-2"/>
                <w:sz w:val="20"/>
              </w:rPr>
              <w:t>модератор</w:t>
            </w:r>
            <w:proofErr w:type="spellEnd"/>
          </w:p>
          <w:p w:rsidR="004F4EBB" w:rsidRDefault="004F4EBB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4F4EBB" w:rsidTr="004F4EBB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22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педагог-эксперт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:rsidR="004F4EBB" w:rsidRDefault="004F4EBB">
            <w:pPr>
              <w:pStyle w:val="TableParagraph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4F4EBB" w:rsidTr="004F4EBB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22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педагог-исследовате</w:t>
            </w:r>
            <w:proofErr w:type="spellEnd"/>
          </w:p>
          <w:p w:rsidR="004F4EBB" w:rsidRDefault="004F4EBB">
            <w:pPr>
              <w:pStyle w:val="TableParagraph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ль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4F4EBB" w:rsidTr="004F4EBB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22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педагог-мастер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  <w:p w:rsidR="004F4EBB" w:rsidRDefault="004F4EBB">
            <w:pPr>
              <w:pStyle w:val="TableParagraph"/>
              <w:spacing w:before="33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4F4EBB" w:rsidTr="004F4EBB">
        <w:trPr>
          <w:trHeight w:val="9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line="276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Квалификационная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категория</w:t>
            </w:r>
            <w:proofErr w:type="spellEnd"/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Удостоверение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иной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before="22" w:line="271" w:lineRule="auto"/>
              <w:ind w:left="40" w:right="515"/>
              <w:jc w:val="both"/>
              <w:rPr>
                <w:sz w:val="20"/>
                <w:lang w:val="ru-RU"/>
              </w:rPr>
            </w:pPr>
            <w:r w:rsidRPr="004F4EBB">
              <w:rPr>
                <w:spacing w:val="7"/>
                <w:sz w:val="20"/>
                <w:lang w:val="ru-RU"/>
              </w:rPr>
              <w:t xml:space="preserve">"заместитель </w:t>
            </w:r>
            <w:r w:rsidRPr="004F4EBB">
              <w:rPr>
                <w:spacing w:val="-2"/>
                <w:sz w:val="20"/>
                <w:lang w:val="ru-RU"/>
              </w:rPr>
              <w:t>руководителя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т </w:t>
            </w:r>
            <w:proofErr w:type="gramStart"/>
            <w:r w:rsidRPr="004F4EBB">
              <w:rPr>
                <w:sz w:val="20"/>
                <w:lang w:val="ru-RU"/>
              </w:rPr>
              <w:t>р</w:t>
            </w:r>
            <w:proofErr w:type="gramEnd"/>
            <w:r w:rsidRPr="004F4EBB">
              <w:rPr>
                <w:sz w:val="20"/>
                <w:lang w:val="ru-RU"/>
              </w:rPr>
              <w:t xml:space="preserve"> е т ь е й</w:t>
            </w:r>
          </w:p>
          <w:p w:rsidR="004F4EBB" w:rsidRPr="004F4EBB" w:rsidRDefault="004F4EBB">
            <w:pPr>
              <w:pStyle w:val="TableParagraph"/>
              <w:spacing w:before="4" w:line="271" w:lineRule="auto"/>
              <w:ind w:left="40" w:right="133"/>
              <w:jc w:val="both"/>
              <w:rPr>
                <w:sz w:val="20"/>
                <w:lang w:val="ru-RU"/>
              </w:rPr>
            </w:pPr>
            <w:r w:rsidRPr="004F4EBB">
              <w:rPr>
                <w:spacing w:val="-2"/>
                <w:sz w:val="20"/>
                <w:lang w:val="ru-RU"/>
              </w:rPr>
              <w:t xml:space="preserve">квалификационной </w:t>
            </w:r>
            <w:r w:rsidRPr="004F4EBB">
              <w:rPr>
                <w:sz w:val="20"/>
                <w:lang w:val="ru-RU"/>
              </w:rPr>
              <w:t>категории"</w:t>
            </w:r>
            <w:r w:rsidRPr="004F4EBB">
              <w:rPr>
                <w:spacing w:val="8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=</w:t>
            </w:r>
            <w:r w:rsidRPr="004F4EBB">
              <w:rPr>
                <w:spacing w:val="8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5</w:t>
            </w:r>
          </w:p>
          <w:p w:rsidR="004F4EBB" w:rsidRPr="004F4EBB" w:rsidRDefault="004F4EBB">
            <w:pPr>
              <w:pStyle w:val="TableParagraph"/>
              <w:tabs>
                <w:tab w:val="left" w:pos="1722"/>
              </w:tabs>
              <w:spacing w:before="2"/>
              <w:ind w:left="40"/>
              <w:jc w:val="both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б</w:t>
            </w:r>
            <w:r w:rsidRPr="004F4EBB">
              <w:rPr>
                <w:spacing w:val="-2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а</w:t>
            </w:r>
            <w:r w:rsidRPr="004F4EBB">
              <w:rPr>
                <w:spacing w:val="-2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л</w:t>
            </w:r>
            <w:r w:rsidRPr="004F4EBB">
              <w:rPr>
                <w:spacing w:val="-22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4F4EBB">
              <w:rPr>
                <w:sz w:val="20"/>
                <w:lang w:val="ru-RU"/>
              </w:rPr>
              <w:t>л</w:t>
            </w:r>
            <w:proofErr w:type="spellEnd"/>
            <w:proofErr w:type="gramEnd"/>
            <w:r w:rsidRPr="004F4EBB">
              <w:rPr>
                <w:spacing w:val="-2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о</w:t>
            </w:r>
            <w:r w:rsidRPr="004F4EBB">
              <w:rPr>
                <w:spacing w:val="-2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в</w:t>
            </w:r>
            <w:r w:rsidRPr="004F4EBB">
              <w:rPr>
                <w:spacing w:val="-22"/>
                <w:sz w:val="20"/>
                <w:lang w:val="ru-RU"/>
              </w:rPr>
              <w:t xml:space="preserve"> </w:t>
            </w:r>
            <w:r w:rsidRPr="004F4EBB">
              <w:rPr>
                <w:spacing w:val="-10"/>
                <w:sz w:val="20"/>
                <w:lang w:val="ru-RU"/>
              </w:rPr>
              <w:t>,</w:t>
            </w:r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pacing w:val="-10"/>
                <w:sz w:val="20"/>
                <w:lang w:val="ru-RU"/>
              </w:rPr>
              <w:t>"</w:t>
            </w:r>
          </w:p>
        </w:tc>
      </w:tr>
    </w:tbl>
    <w:p w:rsidR="004F4EBB" w:rsidRDefault="004F4EBB" w:rsidP="004F4EBB">
      <w:pPr>
        <w:suppressAutoHyphens w:val="0"/>
        <w:spacing w:line="240" w:lineRule="auto"/>
        <w:rPr>
          <w:sz w:val="20"/>
        </w:rPr>
        <w:sectPr w:rsidR="004F4EBB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2835"/>
        <w:gridCol w:w="5528"/>
      </w:tblGrid>
      <w:tr w:rsidR="004F4EBB" w:rsidTr="004F4EBB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before="15" w:line="271" w:lineRule="auto"/>
              <w:ind w:left="40" w:right="559"/>
              <w:rPr>
                <w:sz w:val="20"/>
                <w:lang w:val="ru-RU"/>
              </w:rPr>
            </w:pPr>
            <w:r w:rsidRPr="004F4EBB">
              <w:rPr>
                <w:spacing w:val="9"/>
                <w:sz w:val="20"/>
                <w:lang w:val="ru-RU"/>
              </w:rPr>
              <w:t xml:space="preserve">заместитель </w:t>
            </w:r>
            <w:r w:rsidRPr="004F4EBB">
              <w:rPr>
                <w:spacing w:val="-2"/>
                <w:sz w:val="20"/>
                <w:lang w:val="ru-RU"/>
              </w:rPr>
              <w:t>руководителя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в т о </w:t>
            </w:r>
            <w:proofErr w:type="gramStart"/>
            <w:r w:rsidRPr="004F4EBB">
              <w:rPr>
                <w:sz w:val="20"/>
                <w:lang w:val="ru-RU"/>
              </w:rPr>
              <w:t>р</w:t>
            </w:r>
            <w:proofErr w:type="gramEnd"/>
            <w:r w:rsidRPr="004F4EBB">
              <w:rPr>
                <w:sz w:val="20"/>
                <w:lang w:val="ru-RU"/>
              </w:rPr>
              <w:t xml:space="preserve"> о й</w:t>
            </w:r>
          </w:p>
          <w:p w:rsidR="004F4EBB" w:rsidRPr="004F4EBB" w:rsidRDefault="004F4EBB">
            <w:pPr>
              <w:pStyle w:val="TableParagraph"/>
              <w:spacing w:before="3" w:line="271" w:lineRule="auto"/>
              <w:ind w:left="40"/>
              <w:rPr>
                <w:sz w:val="20"/>
                <w:lang w:val="ru-RU"/>
              </w:rPr>
            </w:pPr>
            <w:r w:rsidRPr="004F4EBB">
              <w:rPr>
                <w:spacing w:val="-2"/>
                <w:sz w:val="20"/>
                <w:lang w:val="ru-RU"/>
              </w:rPr>
              <w:t xml:space="preserve">квалификационной </w:t>
            </w:r>
            <w:r w:rsidRPr="004F4EBB">
              <w:rPr>
                <w:sz w:val="20"/>
                <w:lang w:val="ru-RU"/>
              </w:rPr>
              <w:t>категории"</w:t>
            </w:r>
            <w:r w:rsidRPr="004F4EBB">
              <w:rPr>
                <w:spacing w:val="8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=</w:t>
            </w:r>
            <w:r w:rsidRPr="004F4EBB">
              <w:rPr>
                <w:spacing w:val="8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6</w:t>
            </w:r>
          </w:p>
          <w:p w:rsidR="004F4EBB" w:rsidRPr="004F4EBB" w:rsidRDefault="004F4EBB">
            <w:pPr>
              <w:pStyle w:val="TableParagraph"/>
              <w:tabs>
                <w:tab w:val="left" w:pos="1722"/>
              </w:tabs>
              <w:spacing w:before="2" w:line="271" w:lineRule="auto"/>
              <w:ind w:left="40" w:right="29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б</w:t>
            </w:r>
            <w:r w:rsidRPr="004F4EBB">
              <w:rPr>
                <w:spacing w:val="-1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а</w:t>
            </w:r>
            <w:r w:rsidRPr="004F4EBB">
              <w:rPr>
                <w:spacing w:val="-1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л</w:t>
            </w:r>
            <w:r w:rsidRPr="004F4EBB">
              <w:rPr>
                <w:spacing w:val="-1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4F4EBB">
              <w:rPr>
                <w:sz w:val="20"/>
                <w:lang w:val="ru-RU"/>
              </w:rPr>
              <w:t>л</w:t>
            </w:r>
            <w:proofErr w:type="spellEnd"/>
            <w:proofErr w:type="gramEnd"/>
            <w:r w:rsidRPr="004F4EBB">
              <w:rPr>
                <w:spacing w:val="-1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о</w:t>
            </w:r>
            <w:r w:rsidRPr="004F4EBB">
              <w:rPr>
                <w:spacing w:val="-1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в</w:t>
            </w:r>
            <w:r w:rsidRPr="004F4EBB">
              <w:rPr>
                <w:spacing w:val="-1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,</w:t>
            </w:r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pacing w:val="-10"/>
                <w:sz w:val="20"/>
                <w:lang w:val="ru-RU"/>
              </w:rPr>
              <w:t>"</w:t>
            </w:r>
            <w:r w:rsidRPr="004F4EBB">
              <w:rPr>
                <w:spacing w:val="9"/>
                <w:sz w:val="20"/>
                <w:lang w:val="ru-RU"/>
              </w:rPr>
              <w:t xml:space="preserve"> заместитель </w:t>
            </w:r>
            <w:r w:rsidRPr="004F4EBB">
              <w:rPr>
                <w:spacing w:val="-2"/>
                <w:sz w:val="20"/>
                <w:lang w:val="ru-RU"/>
              </w:rPr>
              <w:t>руководителя</w:t>
            </w:r>
          </w:p>
          <w:p w:rsidR="004F4EBB" w:rsidRPr="004F4EBB" w:rsidRDefault="004F4EBB">
            <w:pPr>
              <w:pStyle w:val="TableParagraph"/>
              <w:spacing w:before="3" w:line="271" w:lineRule="auto"/>
              <w:ind w:left="40"/>
              <w:rPr>
                <w:sz w:val="20"/>
                <w:lang w:val="ru-RU"/>
              </w:rPr>
            </w:pPr>
            <w:proofErr w:type="gramStart"/>
            <w:r w:rsidRPr="004F4EBB">
              <w:rPr>
                <w:sz w:val="20"/>
                <w:lang w:val="ru-RU"/>
              </w:rPr>
              <w:t>п</w:t>
            </w:r>
            <w:proofErr w:type="gramEnd"/>
            <w:r w:rsidRPr="004F4EBB">
              <w:rPr>
                <w:sz w:val="20"/>
                <w:lang w:val="ru-RU"/>
              </w:rPr>
              <w:t xml:space="preserve"> е р в о й </w:t>
            </w:r>
            <w:r w:rsidRPr="004F4EBB">
              <w:rPr>
                <w:spacing w:val="-2"/>
                <w:sz w:val="20"/>
                <w:lang w:val="ru-RU"/>
              </w:rPr>
              <w:t xml:space="preserve">квалификационной </w:t>
            </w:r>
            <w:r w:rsidRPr="004F4EBB">
              <w:rPr>
                <w:sz w:val="20"/>
                <w:lang w:val="ru-RU"/>
              </w:rPr>
              <w:t>категории"</w:t>
            </w:r>
            <w:r w:rsidRPr="004F4EBB">
              <w:rPr>
                <w:spacing w:val="8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=</w:t>
            </w:r>
            <w:r w:rsidRPr="004F4EBB">
              <w:rPr>
                <w:spacing w:val="8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7 </w:t>
            </w:r>
            <w:r w:rsidRPr="004F4EBB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4F4EBB" w:rsidTr="004F4EBB"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before="20" w:line="260" w:lineRule="atLeast"/>
              <w:ind w:right="102"/>
              <w:jc w:val="both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Методист, стаж в должности до двух лет = 2 балла</w:t>
            </w:r>
          </w:p>
        </w:tc>
      </w:tr>
      <w:tr w:rsidR="004F4EBB" w:rsidTr="004F4EBB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before="22"/>
              <w:ind w:left="40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Методист,</w:t>
            </w:r>
            <w:r w:rsidRPr="004F4EBB">
              <w:rPr>
                <w:spacing w:val="79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стаж</w:t>
            </w:r>
            <w:r w:rsidRPr="004F4EBB">
              <w:rPr>
                <w:spacing w:val="55"/>
                <w:w w:val="150"/>
                <w:sz w:val="20"/>
                <w:lang w:val="ru-RU"/>
              </w:rPr>
              <w:t xml:space="preserve"> </w:t>
            </w:r>
            <w:proofErr w:type="gramStart"/>
            <w:r w:rsidRPr="004F4EBB">
              <w:rPr>
                <w:spacing w:val="-10"/>
                <w:sz w:val="20"/>
                <w:lang w:val="ru-RU"/>
              </w:rPr>
              <w:t>в</w:t>
            </w:r>
            <w:proofErr w:type="gramEnd"/>
          </w:p>
          <w:p w:rsidR="004F4EBB" w:rsidRPr="004F4EBB" w:rsidRDefault="004F4EBB">
            <w:pPr>
              <w:pStyle w:val="TableParagraph"/>
              <w:spacing w:before="4" w:line="260" w:lineRule="atLeast"/>
              <w:ind w:left="40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должности</w:t>
            </w:r>
            <w:r w:rsidRPr="004F4EBB">
              <w:rPr>
                <w:spacing w:val="8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более двух лет= 3 балла</w:t>
            </w:r>
          </w:p>
        </w:tc>
      </w:tr>
      <w:tr w:rsidR="004F4EBB" w:rsidTr="004F4EBB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spacing w:before="34"/>
              <w:rPr>
                <w:sz w:val="20"/>
                <w:lang w:val="ru-RU"/>
              </w:rPr>
            </w:pPr>
          </w:p>
          <w:p w:rsidR="004F4EBB" w:rsidRDefault="004F4EBB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before="1" w:line="271" w:lineRule="auto"/>
              <w:ind w:right="24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О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proofErr w:type="gramStart"/>
            <w:r w:rsidRPr="004F4EBB">
              <w:rPr>
                <w:sz w:val="20"/>
                <w:lang w:val="ru-RU"/>
              </w:rPr>
              <w:t>п</w:t>
            </w:r>
            <w:proofErr w:type="gramEnd"/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ы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т административной</w:t>
            </w:r>
            <w:r w:rsidRPr="004F4EBB">
              <w:rPr>
                <w:spacing w:val="-13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и </w:t>
            </w:r>
            <w:r w:rsidRPr="004F4EBB">
              <w:rPr>
                <w:spacing w:val="-2"/>
                <w:sz w:val="20"/>
                <w:lang w:val="ru-RU"/>
              </w:rPr>
              <w:t>методической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Трудовая</w:t>
            </w:r>
            <w:r w:rsidRPr="004F4EBB">
              <w:rPr>
                <w:spacing w:val="-13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книжка/документ,</w:t>
            </w:r>
            <w:r w:rsidRPr="004F4EBB">
              <w:rPr>
                <w:spacing w:val="-1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заменяющий трудовую деятельность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before="22" w:line="276" w:lineRule="auto"/>
              <w:ind w:left="40"/>
              <w:rPr>
                <w:sz w:val="20"/>
                <w:lang w:val="ru-RU"/>
              </w:rPr>
            </w:pPr>
            <w:r w:rsidRPr="004F4EBB">
              <w:rPr>
                <w:spacing w:val="9"/>
                <w:sz w:val="20"/>
                <w:lang w:val="ru-RU"/>
              </w:rPr>
              <w:t xml:space="preserve">Заместитель </w:t>
            </w:r>
            <w:r w:rsidRPr="004F4EBB">
              <w:rPr>
                <w:sz w:val="20"/>
                <w:lang w:val="ru-RU"/>
              </w:rPr>
              <w:t>директора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стаж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в должности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не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до двух т = 3 балла; </w:t>
            </w:r>
            <w:r w:rsidRPr="004F4EBB">
              <w:rPr>
                <w:spacing w:val="9"/>
                <w:sz w:val="20"/>
                <w:lang w:val="ru-RU"/>
              </w:rPr>
              <w:t xml:space="preserve">Заместитель </w:t>
            </w:r>
            <w:r w:rsidRPr="004F4EBB">
              <w:rPr>
                <w:sz w:val="20"/>
                <w:lang w:val="ru-RU"/>
              </w:rPr>
              <w:t>директора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стаж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в должности</w:t>
            </w:r>
            <w:r w:rsidRPr="004F4EBB">
              <w:rPr>
                <w:spacing w:val="39"/>
                <w:sz w:val="20"/>
                <w:lang w:val="ru-RU"/>
              </w:rPr>
              <w:t xml:space="preserve">  </w:t>
            </w:r>
            <w:r w:rsidRPr="004F4EBB">
              <w:rPr>
                <w:spacing w:val="-4"/>
                <w:sz w:val="20"/>
                <w:lang w:val="ru-RU"/>
              </w:rPr>
              <w:t>более</w:t>
            </w:r>
          </w:p>
          <w:p w:rsidR="004F4EBB" w:rsidRDefault="004F4EBB">
            <w:pPr>
              <w:pStyle w:val="TableParagraph"/>
              <w:spacing w:line="226" w:lineRule="exact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двух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лет</w:t>
            </w:r>
            <w:proofErr w:type="spellEnd"/>
            <w:r>
              <w:rPr>
                <w:sz w:val="20"/>
              </w:rPr>
              <w:t xml:space="preserve">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4F4EBB" w:rsidTr="004F4EBB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before="22"/>
              <w:ind w:left="40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Директор</w:t>
            </w:r>
            <w:r w:rsidRPr="004F4EBB">
              <w:rPr>
                <w:spacing w:val="79"/>
                <w:w w:val="15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стаж</w:t>
            </w:r>
            <w:r w:rsidRPr="004F4EBB">
              <w:rPr>
                <w:spacing w:val="79"/>
                <w:w w:val="150"/>
                <w:sz w:val="20"/>
                <w:lang w:val="ru-RU"/>
              </w:rPr>
              <w:t xml:space="preserve"> </w:t>
            </w:r>
            <w:proofErr w:type="gramStart"/>
            <w:r w:rsidRPr="004F4EBB">
              <w:rPr>
                <w:spacing w:val="-10"/>
                <w:sz w:val="20"/>
                <w:lang w:val="ru-RU"/>
              </w:rPr>
              <w:t>в</w:t>
            </w:r>
            <w:proofErr w:type="gramEnd"/>
          </w:p>
          <w:p w:rsidR="004F4EBB" w:rsidRPr="004F4EBB" w:rsidRDefault="004F4EBB">
            <w:pPr>
              <w:pStyle w:val="TableParagraph"/>
              <w:spacing w:before="4" w:line="260" w:lineRule="atLeast"/>
              <w:ind w:left="40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должности до двух лет = 4 балла</w:t>
            </w:r>
          </w:p>
        </w:tc>
      </w:tr>
      <w:tr w:rsidR="004F4EBB" w:rsidTr="004F4EBB">
        <w:trPr>
          <w:trHeight w:val="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before="22" w:line="271" w:lineRule="auto"/>
              <w:ind w:left="40" w:right="122"/>
              <w:jc w:val="both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Директор стаж в должности более двух лет =</w:t>
            </w:r>
            <w:r w:rsidRPr="004F4EBB">
              <w:rPr>
                <w:spacing w:val="-1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5 </w:t>
            </w:r>
            <w:r w:rsidRPr="004F4EBB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4F4EBB" w:rsidTr="004F4EBB">
        <w:trPr>
          <w:trHeight w:val="1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spacing w:before="17"/>
              <w:rPr>
                <w:sz w:val="20"/>
                <w:lang w:val="ru-RU"/>
              </w:rPr>
            </w:pPr>
          </w:p>
          <w:p w:rsidR="004F4EBB" w:rsidRDefault="004F4EBB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tabs>
                <w:tab w:val="left" w:pos="1129"/>
                <w:tab w:val="left" w:pos="1283"/>
              </w:tabs>
              <w:spacing w:before="50" w:line="271" w:lineRule="auto"/>
              <w:ind w:left="40" w:right="89"/>
              <w:rPr>
                <w:sz w:val="20"/>
                <w:lang w:val="ru-RU"/>
              </w:rPr>
            </w:pPr>
            <w:r w:rsidRPr="004F4EBB">
              <w:rPr>
                <w:spacing w:val="-2"/>
                <w:sz w:val="20"/>
                <w:lang w:val="ru-RU"/>
              </w:rPr>
              <w:t>Рекомендательное</w:t>
            </w:r>
            <w:r w:rsidRPr="004F4EBB">
              <w:rPr>
                <w:spacing w:val="80"/>
                <w:sz w:val="20"/>
                <w:lang w:val="ru-RU"/>
              </w:rPr>
              <w:t xml:space="preserve"> </w:t>
            </w:r>
            <w:proofErr w:type="gramStart"/>
            <w:r w:rsidRPr="004F4EBB">
              <w:rPr>
                <w:sz w:val="20"/>
                <w:lang w:val="ru-RU"/>
              </w:rPr>
              <w:t>п</w:t>
            </w:r>
            <w:proofErr w:type="gramEnd"/>
            <w:r w:rsidRPr="004F4EBB">
              <w:rPr>
                <w:sz w:val="20"/>
                <w:lang w:val="ru-RU"/>
              </w:rPr>
              <w:t xml:space="preserve"> и с </w:t>
            </w:r>
            <w:proofErr w:type="spellStart"/>
            <w:r w:rsidRPr="004F4EBB">
              <w:rPr>
                <w:sz w:val="20"/>
                <w:lang w:val="ru-RU"/>
              </w:rPr>
              <w:t>ьмо</w:t>
            </w:r>
            <w:proofErr w:type="spellEnd"/>
            <w:r w:rsidRPr="004F4EBB">
              <w:rPr>
                <w:sz w:val="20"/>
                <w:lang w:val="ru-RU"/>
              </w:rPr>
              <w:t xml:space="preserve"> </w:t>
            </w:r>
            <w:r w:rsidRPr="004F4EBB">
              <w:rPr>
                <w:spacing w:val="-10"/>
                <w:sz w:val="20"/>
                <w:lang w:val="ru-RU"/>
              </w:rPr>
              <w:t>с</w:t>
            </w:r>
            <w:r w:rsidRPr="004F4EBB">
              <w:rPr>
                <w:sz w:val="20"/>
                <w:lang w:val="ru-RU"/>
              </w:rPr>
              <w:t xml:space="preserve"> предыдущего</w:t>
            </w:r>
            <w:r w:rsidRPr="004F4EBB">
              <w:rPr>
                <w:spacing w:val="-1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места </w:t>
            </w:r>
            <w:r w:rsidRPr="004F4EBB">
              <w:rPr>
                <w:spacing w:val="13"/>
                <w:sz w:val="20"/>
                <w:lang w:val="ru-RU"/>
              </w:rPr>
              <w:t>работы</w:t>
            </w:r>
            <w:r w:rsidRPr="004F4EBB">
              <w:rPr>
                <w:sz w:val="20"/>
                <w:lang w:val="ru-RU"/>
              </w:rPr>
              <w:t>(</w:t>
            </w:r>
            <w:r w:rsidRPr="004F4EBB">
              <w:rPr>
                <w:spacing w:val="-31"/>
                <w:sz w:val="20"/>
                <w:lang w:val="ru-RU"/>
              </w:rPr>
              <w:t xml:space="preserve"> </w:t>
            </w:r>
            <w:r w:rsidRPr="004F4EBB">
              <w:rPr>
                <w:spacing w:val="9"/>
                <w:sz w:val="20"/>
                <w:lang w:val="ru-RU"/>
              </w:rPr>
              <w:t>по</w:t>
            </w:r>
          </w:p>
          <w:p w:rsidR="004F4EBB" w:rsidRDefault="004F4EBB">
            <w:pPr>
              <w:pStyle w:val="TableParagraph"/>
              <w:spacing w:before="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должности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педагога</w:t>
            </w:r>
            <w:proofErr w:type="spellEnd"/>
          </w:p>
          <w:p w:rsidR="004F4EBB" w:rsidRDefault="004F4EBB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spacing w:before="116"/>
              <w:rPr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spacing w:line="271" w:lineRule="auto"/>
              <w:ind w:left="40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Рекомендательное</w:t>
            </w:r>
            <w:r w:rsidRPr="004F4EBB">
              <w:rPr>
                <w:spacing w:val="-11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письмо</w:t>
            </w:r>
            <w:r w:rsidRPr="004F4EBB">
              <w:rPr>
                <w:spacing w:val="-11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(по</w:t>
            </w:r>
            <w:r w:rsidRPr="004F4EBB">
              <w:rPr>
                <w:spacing w:val="-11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должности педагога </w:t>
            </w:r>
            <w:r>
              <w:rPr>
                <w:sz w:val="20"/>
              </w:rPr>
              <w:t>c</w:t>
            </w:r>
            <w:r w:rsidRPr="004F4EBB">
              <w:rPr>
                <w:sz w:val="20"/>
                <w:lang w:val="ru-RU"/>
              </w:rPr>
              <w:t xml:space="preserve"> предыдущего места работы)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spacing w:before="83"/>
              <w:rPr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spacing w:line="271" w:lineRule="auto"/>
              <w:ind w:left="40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 xml:space="preserve">Н а л и ч и е </w:t>
            </w:r>
            <w:r w:rsidRPr="004F4EBB">
              <w:rPr>
                <w:spacing w:val="-2"/>
                <w:sz w:val="20"/>
                <w:lang w:val="ru-RU"/>
              </w:rPr>
              <w:t xml:space="preserve">положительного рекомендательного </w:t>
            </w:r>
            <w:r w:rsidRPr="004F4EBB">
              <w:rPr>
                <w:sz w:val="20"/>
                <w:lang w:val="ru-RU"/>
              </w:rPr>
              <w:t>письма = 3 балла</w:t>
            </w:r>
          </w:p>
        </w:tc>
      </w:tr>
      <w:tr w:rsidR="004F4EBB" w:rsidTr="004F4EBB">
        <w:trPr>
          <w:trHeight w:val="7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spacing w:before="139"/>
              <w:rPr>
                <w:sz w:val="20"/>
                <w:lang w:val="ru-RU"/>
              </w:rPr>
            </w:pPr>
          </w:p>
          <w:p w:rsidR="004F4EBB" w:rsidRDefault="004F4EBB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tabs>
                <w:tab w:val="left" w:pos="607"/>
              </w:tabs>
              <w:spacing w:before="24" w:line="264" w:lineRule="exact"/>
              <w:ind w:left="40" w:right="29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1</w:t>
            </w:r>
            <w:proofErr w:type="gramStart"/>
            <w:r w:rsidRPr="004F4EBB">
              <w:rPr>
                <w:spacing w:val="-31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)</w:t>
            </w:r>
            <w:proofErr w:type="gramEnd"/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pacing w:val="14"/>
                <w:sz w:val="20"/>
                <w:lang w:val="ru-RU"/>
              </w:rPr>
              <w:t xml:space="preserve">призеры городских/ </w:t>
            </w:r>
            <w:r w:rsidRPr="004F4EBB">
              <w:rPr>
                <w:sz w:val="20"/>
                <w:lang w:val="ru-RU"/>
              </w:rPr>
              <w:t>районных</w:t>
            </w:r>
            <w:r w:rsidRPr="004F4EBB">
              <w:rPr>
                <w:spacing w:val="-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олимпиад и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конкурсов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=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0,5 </w:t>
            </w:r>
            <w:r w:rsidRPr="004F4EBB">
              <w:rPr>
                <w:spacing w:val="-2"/>
                <w:sz w:val="20"/>
                <w:lang w:val="ru-RU"/>
              </w:rPr>
              <w:t>балла,</w:t>
            </w:r>
          </w:p>
        </w:tc>
      </w:tr>
      <w:tr w:rsidR="004F4EBB" w:rsidTr="004F4EBB">
        <w:trPr>
          <w:trHeight w:val="71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BB" w:rsidRPr="004F4EBB" w:rsidRDefault="004F4EBB">
            <w:pPr>
              <w:suppressAutoHyphens w:val="0"/>
              <w:spacing w:line="240" w:lineRule="auto"/>
              <w:rPr>
                <w:rFonts w:ascii="Calibri" w:eastAsia="Calibri" w:hAnsi="Calibri"/>
                <w:sz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before="22"/>
              <w:ind w:left="40"/>
              <w:rPr>
                <w:sz w:val="20"/>
                <w:lang w:val="ru-RU"/>
              </w:rPr>
            </w:pPr>
            <w:proofErr w:type="gramStart"/>
            <w:r w:rsidRPr="004F4EBB">
              <w:rPr>
                <w:sz w:val="20"/>
                <w:lang w:val="ru-RU"/>
              </w:rPr>
              <w:t>областных</w:t>
            </w:r>
            <w:proofErr w:type="gramEnd"/>
            <w:r w:rsidRPr="004F4EBB">
              <w:rPr>
                <w:spacing w:val="14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=1</w:t>
            </w:r>
            <w:r w:rsidRPr="004F4EBB">
              <w:rPr>
                <w:spacing w:val="14"/>
                <w:sz w:val="20"/>
                <w:lang w:val="ru-RU"/>
              </w:rPr>
              <w:t xml:space="preserve"> </w:t>
            </w:r>
            <w:r w:rsidRPr="004F4EBB">
              <w:rPr>
                <w:spacing w:val="-2"/>
                <w:sz w:val="20"/>
                <w:lang w:val="ru-RU"/>
              </w:rPr>
              <w:t>балл,</w:t>
            </w:r>
          </w:p>
          <w:p w:rsidR="004F4EBB" w:rsidRPr="004F4EBB" w:rsidRDefault="004F4EBB">
            <w:pPr>
              <w:pStyle w:val="TableParagraph"/>
              <w:spacing w:before="8" w:line="264" w:lineRule="exact"/>
              <w:ind w:left="40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республиканских</w:t>
            </w:r>
            <w:r w:rsidRPr="004F4EBB">
              <w:rPr>
                <w:spacing w:val="-7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=2 б а л </w:t>
            </w:r>
            <w:proofErr w:type="spellStart"/>
            <w:proofErr w:type="gramStart"/>
            <w:r w:rsidRPr="004F4EBB">
              <w:rPr>
                <w:sz w:val="20"/>
                <w:lang w:val="ru-RU"/>
              </w:rPr>
              <w:t>л</w:t>
            </w:r>
            <w:proofErr w:type="spellEnd"/>
            <w:proofErr w:type="gramEnd"/>
            <w:r w:rsidRPr="004F4EBB">
              <w:rPr>
                <w:sz w:val="20"/>
                <w:lang w:val="ru-RU"/>
              </w:rPr>
              <w:t xml:space="preserve"> а , международных = 3 </w:t>
            </w:r>
            <w:r w:rsidRPr="004F4EBB">
              <w:rPr>
                <w:spacing w:val="-2"/>
                <w:sz w:val="20"/>
                <w:lang w:val="ru-RU"/>
              </w:rPr>
              <w:t>балла</w:t>
            </w:r>
          </w:p>
        </w:tc>
      </w:tr>
      <w:tr w:rsidR="004F4EBB" w:rsidTr="004F4EBB">
        <w:trPr>
          <w:trHeight w:val="13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BB" w:rsidRPr="004F4EBB" w:rsidRDefault="004F4EBB">
            <w:pPr>
              <w:suppressAutoHyphens w:val="0"/>
              <w:spacing w:line="240" w:lineRule="auto"/>
              <w:rPr>
                <w:rFonts w:ascii="Calibri" w:eastAsia="Calibri" w:hAnsi="Calibri"/>
                <w:sz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spacing w:before="33"/>
              <w:rPr>
                <w:sz w:val="20"/>
                <w:lang w:val="ru-RU"/>
              </w:rPr>
            </w:pPr>
          </w:p>
          <w:p w:rsidR="004F4EBB" w:rsidRDefault="004F4EBB">
            <w:pPr>
              <w:pStyle w:val="TableParagraph"/>
              <w:spacing w:line="271" w:lineRule="auto"/>
              <w:ind w:left="40"/>
              <w:rPr>
                <w:sz w:val="20"/>
              </w:rPr>
            </w:pPr>
            <w:proofErr w:type="spellStart"/>
            <w:r>
              <w:rPr>
                <w:spacing w:val="12"/>
                <w:sz w:val="20"/>
              </w:rPr>
              <w:t>Показатели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профессиональных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spacing w:before="209"/>
              <w:rPr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spacing w:line="271" w:lineRule="auto"/>
              <w:ind w:left="40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-</w:t>
            </w:r>
            <w:r w:rsidRPr="004F4EBB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дипломы,</w:t>
            </w:r>
            <w:r w:rsidRPr="004F4EBB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грамоты</w:t>
            </w:r>
            <w:r w:rsidRPr="004F4EBB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победителей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олимпиад</w:t>
            </w:r>
            <w:r w:rsidRPr="004F4EBB">
              <w:rPr>
                <w:spacing w:val="-6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и</w:t>
            </w:r>
            <w:r w:rsidRPr="004F4EBB">
              <w:rPr>
                <w:spacing w:val="-6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конкурсов,</w:t>
            </w:r>
            <w:r w:rsidRPr="004F4EBB">
              <w:rPr>
                <w:spacing w:val="-6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научных</w:t>
            </w:r>
            <w:r w:rsidRPr="004F4EBB">
              <w:rPr>
                <w:spacing w:val="-6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проектов </w:t>
            </w:r>
            <w:r w:rsidRPr="004F4EBB">
              <w:rPr>
                <w:spacing w:val="-2"/>
                <w:sz w:val="20"/>
                <w:lang w:val="ru-RU"/>
              </w:rPr>
              <w:t>обучающихся;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tabs>
                <w:tab w:val="left" w:pos="597"/>
              </w:tabs>
              <w:spacing w:before="22" w:line="276" w:lineRule="auto"/>
              <w:ind w:left="40" w:right="29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2</w:t>
            </w:r>
            <w:proofErr w:type="gramStart"/>
            <w:r w:rsidRPr="004F4EBB">
              <w:rPr>
                <w:spacing w:val="-3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)</w:t>
            </w:r>
            <w:proofErr w:type="gramEnd"/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pacing w:val="13"/>
                <w:sz w:val="20"/>
                <w:lang w:val="ru-RU"/>
              </w:rPr>
              <w:t xml:space="preserve">научных </w:t>
            </w:r>
            <w:r w:rsidRPr="004F4EBB">
              <w:rPr>
                <w:sz w:val="20"/>
                <w:lang w:val="ru-RU"/>
              </w:rPr>
              <w:t>проектов:</w:t>
            </w:r>
            <w:r w:rsidRPr="004F4EBB">
              <w:rPr>
                <w:spacing w:val="-13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городской</w:t>
            </w:r>
          </w:p>
          <w:p w:rsidR="004F4EBB" w:rsidRPr="004F4EBB" w:rsidRDefault="004F4EBB">
            <w:pPr>
              <w:pStyle w:val="TableParagraph"/>
              <w:tabs>
                <w:tab w:val="left" w:pos="1213"/>
              </w:tabs>
              <w:spacing w:line="271" w:lineRule="auto"/>
              <w:ind w:left="40" w:right="31"/>
              <w:rPr>
                <w:sz w:val="20"/>
                <w:lang w:val="ru-RU"/>
              </w:rPr>
            </w:pPr>
            <w:r w:rsidRPr="004F4EBB">
              <w:rPr>
                <w:spacing w:val="-2"/>
                <w:sz w:val="20"/>
                <w:lang w:val="ru-RU"/>
              </w:rPr>
              <w:t>/районный</w:t>
            </w:r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pacing w:val="-4"/>
                <w:sz w:val="20"/>
                <w:lang w:val="ru-RU"/>
              </w:rPr>
              <w:t xml:space="preserve">=0,5 </w:t>
            </w:r>
            <w:r w:rsidRPr="004F4EBB">
              <w:rPr>
                <w:sz w:val="20"/>
                <w:lang w:val="ru-RU"/>
              </w:rPr>
              <w:t>балла,</w:t>
            </w:r>
            <w:r w:rsidRPr="004F4EBB">
              <w:rPr>
                <w:spacing w:val="-1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областной</w:t>
            </w:r>
            <w:r w:rsidRPr="004F4EBB">
              <w:rPr>
                <w:spacing w:val="-1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-</w:t>
            </w:r>
            <w:r w:rsidRPr="004F4EBB">
              <w:rPr>
                <w:spacing w:val="-1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1 б а л </w:t>
            </w:r>
            <w:proofErr w:type="spellStart"/>
            <w:proofErr w:type="gramStart"/>
            <w:r w:rsidRPr="004F4EBB">
              <w:rPr>
                <w:sz w:val="20"/>
                <w:lang w:val="ru-RU"/>
              </w:rPr>
              <w:t>л</w:t>
            </w:r>
            <w:proofErr w:type="spellEnd"/>
            <w:proofErr w:type="gramEnd"/>
            <w:r w:rsidRPr="004F4EBB">
              <w:rPr>
                <w:sz w:val="20"/>
                <w:lang w:val="ru-RU"/>
              </w:rPr>
              <w:t xml:space="preserve"> ,</w:t>
            </w:r>
          </w:p>
        </w:tc>
      </w:tr>
    </w:tbl>
    <w:p w:rsidR="004F4EBB" w:rsidRDefault="004F4EBB" w:rsidP="004F4EBB">
      <w:pPr>
        <w:suppressAutoHyphens w:val="0"/>
        <w:spacing w:line="271" w:lineRule="auto"/>
        <w:rPr>
          <w:sz w:val="20"/>
        </w:rPr>
        <w:sectPr w:rsidR="004F4EBB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1417"/>
        <w:gridCol w:w="1701"/>
        <w:gridCol w:w="6379"/>
      </w:tblGrid>
      <w:tr w:rsidR="004F4EBB" w:rsidTr="004F4EBB">
        <w:trPr>
          <w:trHeight w:val="106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tabs>
                <w:tab w:val="left" w:pos="1347"/>
              </w:tabs>
              <w:spacing w:before="15" w:line="271" w:lineRule="auto"/>
              <w:ind w:left="40" w:right="23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достижений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</w:t>
            </w:r>
            <w:proofErr w:type="spellStart"/>
            <w:r>
              <w:rPr>
                <w:spacing w:val="-4"/>
                <w:sz w:val="20"/>
              </w:rPr>
              <w:t>за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последние</w:t>
            </w:r>
            <w:proofErr w:type="spellEnd"/>
            <w:r>
              <w:rPr>
                <w:sz w:val="20"/>
              </w:rPr>
              <w:t xml:space="preserve"> 5 </w:t>
            </w:r>
            <w:proofErr w:type="spellStart"/>
            <w:r>
              <w:rPr>
                <w:sz w:val="20"/>
              </w:rPr>
              <w:t>лет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 w:rsidP="004F4EBB">
            <w:pPr>
              <w:pStyle w:val="TableParagraph"/>
              <w:numPr>
                <w:ilvl w:val="0"/>
                <w:numId w:val="9"/>
              </w:numPr>
              <w:tabs>
                <w:tab w:val="left" w:pos="304"/>
              </w:tabs>
              <w:suppressAutoHyphens w:val="0"/>
              <w:spacing w:before="15" w:line="271" w:lineRule="auto"/>
              <w:ind w:right="224" w:firstLine="0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дипломы,</w:t>
            </w:r>
            <w:r w:rsidRPr="004F4EBB">
              <w:rPr>
                <w:spacing w:val="8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грамоты</w:t>
            </w:r>
            <w:r w:rsidRPr="004F4EBB">
              <w:rPr>
                <w:spacing w:val="8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победителей</w:t>
            </w:r>
            <w:r w:rsidRPr="004F4EBB">
              <w:rPr>
                <w:spacing w:val="8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олимпиад и конкурсов учителя;</w:t>
            </w:r>
          </w:p>
          <w:p w:rsidR="004F4EBB" w:rsidRDefault="004F4EBB" w:rsidP="004F4EBB">
            <w:pPr>
              <w:pStyle w:val="TableParagraph"/>
              <w:numPr>
                <w:ilvl w:val="0"/>
                <w:numId w:val="9"/>
              </w:numPr>
              <w:tabs>
                <w:tab w:val="left" w:pos="156"/>
              </w:tabs>
              <w:suppressAutoHyphens w:val="0"/>
              <w:spacing w:before="22" w:line="240" w:lineRule="auto"/>
              <w:ind w:left="156" w:hanging="11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государственная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before="15" w:line="271" w:lineRule="auto"/>
              <w:ind w:left="40" w:right="24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республиканский</w:t>
            </w:r>
            <w:r w:rsidRPr="004F4EBB">
              <w:rPr>
                <w:spacing w:val="-13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-2 б а л </w:t>
            </w:r>
            <w:proofErr w:type="spellStart"/>
            <w:proofErr w:type="gramStart"/>
            <w:r w:rsidRPr="004F4EBB">
              <w:rPr>
                <w:sz w:val="20"/>
                <w:lang w:val="ru-RU"/>
              </w:rPr>
              <w:t>л</w:t>
            </w:r>
            <w:proofErr w:type="spellEnd"/>
            <w:proofErr w:type="gramEnd"/>
            <w:r w:rsidRPr="004F4EBB">
              <w:rPr>
                <w:sz w:val="20"/>
                <w:lang w:val="ru-RU"/>
              </w:rPr>
              <w:t xml:space="preserve"> а , международный</w:t>
            </w:r>
            <w:r w:rsidRPr="004F4EBB">
              <w:rPr>
                <w:spacing w:val="-13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–</w:t>
            </w:r>
            <w:r w:rsidRPr="004F4EBB">
              <w:rPr>
                <w:spacing w:val="-1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3</w:t>
            </w:r>
          </w:p>
          <w:p w:rsidR="004F4EBB" w:rsidRDefault="004F4EBB">
            <w:pPr>
              <w:pStyle w:val="TableParagraph"/>
              <w:spacing w:before="3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4F4EBB" w:rsidTr="004F4EBB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BB" w:rsidRDefault="004F4EBB">
            <w:pPr>
              <w:suppressAutoHyphens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tabs>
                <w:tab w:val="left" w:pos="576"/>
              </w:tabs>
              <w:spacing w:before="17" w:line="271" w:lineRule="auto"/>
              <w:ind w:left="40" w:right="118"/>
              <w:rPr>
                <w:sz w:val="20"/>
                <w:lang w:val="ru-RU"/>
              </w:rPr>
            </w:pPr>
            <w:r w:rsidRPr="004F4EBB">
              <w:rPr>
                <w:spacing w:val="-6"/>
                <w:sz w:val="20"/>
                <w:lang w:val="ru-RU"/>
              </w:rPr>
              <w:t>3)</w:t>
            </w:r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pacing w:val="11"/>
                <w:sz w:val="20"/>
                <w:lang w:val="ru-RU"/>
              </w:rPr>
              <w:t xml:space="preserve">участник </w:t>
            </w:r>
            <w:r w:rsidRPr="004F4EBB">
              <w:rPr>
                <w:sz w:val="20"/>
                <w:lang w:val="ru-RU"/>
              </w:rPr>
              <w:t>конкурса</w:t>
            </w:r>
            <w:r w:rsidRPr="004F4EBB">
              <w:rPr>
                <w:spacing w:val="21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"Лучший</w:t>
            </w:r>
          </w:p>
          <w:p w:rsidR="004F4EBB" w:rsidRPr="004F4EBB" w:rsidRDefault="004F4EBB">
            <w:pPr>
              <w:pStyle w:val="TableParagraph"/>
              <w:spacing w:before="2"/>
              <w:ind w:left="40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педагог"</w:t>
            </w:r>
            <w:r w:rsidRPr="004F4EBB">
              <w:rPr>
                <w:spacing w:val="-3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=</w:t>
            </w:r>
            <w:r w:rsidRPr="004F4EBB">
              <w:rPr>
                <w:spacing w:val="-3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1</w:t>
            </w:r>
            <w:r w:rsidRPr="004F4EBB">
              <w:rPr>
                <w:spacing w:val="-2"/>
                <w:sz w:val="20"/>
                <w:lang w:val="ru-RU"/>
              </w:rPr>
              <w:t xml:space="preserve"> </w:t>
            </w:r>
            <w:r w:rsidRPr="004F4EBB">
              <w:rPr>
                <w:spacing w:val="-4"/>
                <w:sz w:val="20"/>
                <w:lang w:val="ru-RU"/>
              </w:rPr>
              <w:t>балл</w:t>
            </w:r>
          </w:p>
        </w:tc>
      </w:tr>
      <w:tr w:rsidR="004F4EBB" w:rsidTr="004F4EBB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BB" w:rsidRPr="004F4EBB" w:rsidRDefault="004F4EBB">
            <w:pPr>
              <w:suppressAutoHyphens w:val="0"/>
              <w:spacing w:line="240" w:lineRule="auto"/>
              <w:rPr>
                <w:rFonts w:ascii="Calibri" w:eastAsia="Calibri" w:hAnsi="Calibri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before="17" w:line="271" w:lineRule="auto"/>
              <w:ind w:left="40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4)</w:t>
            </w:r>
            <w:r w:rsidRPr="004F4EBB">
              <w:rPr>
                <w:spacing w:val="-1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призер</w:t>
            </w:r>
            <w:r w:rsidRPr="004F4EBB">
              <w:rPr>
                <w:spacing w:val="-1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конкурса</w:t>
            </w:r>
            <w:r w:rsidRPr="004F4EBB">
              <w:rPr>
                <w:spacing w:val="-1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" Лучший педагог" =</w:t>
            </w:r>
          </w:p>
          <w:p w:rsidR="004F4EBB" w:rsidRPr="004F4EBB" w:rsidRDefault="004F4EBB">
            <w:pPr>
              <w:pStyle w:val="TableParagraph"/>
              <w:spacing w:before="2"/>
              <w:ind w:left="40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 xml:space="preserve">5 </w:t>
            </w:r>
            <w:r w:rsidRPr="004F4EBB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4F4EBB" w:rsidTr="004F4EBB">
        <w:trPr>
          <w:trHeight w:val="707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BB" w:rsidRPr="004F4EBB" w:rsidRDefault="004F4EBB">
            <w:pPr>
              <w:suppressAutoHyphens w:val="0"/>
              <w:spacing w:line="240" w:lineRule="auto"/>
              <w:rPr>
                <w:rFonts w:ascii="Calibri" w:eastAsia="Calibri" w:hAnsi="Calibri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tabs>
                <w:tab w:val="left" w:pos="495"/>
                <w:tab w:val="left" w:pos="812"/>
              </w:tabs>
              <w:spacing w:before="17" w:line="271" w:lineRule="auto"/>
              <w:ind w:left="40" w:right="84"/>
              <w:rPr>
                <w:sz w:val="20"/>
                <w:lang w:val="ru-RU"/>
              </w:rPr>
            </w:pPr>
            <w:r w:rsidRPr="004F4EBB">
              <w:rPr>
                <w:spacing w:val="-6"/>
                <w:sz w:val="20"/>
                <w:lang w:val="ru-RU"/>
              </w:rPr>
              <w:t>5)</w:t>
            </w:r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pacing w:val="-2"/>
                <w:sz w:val="20"/>
                <w:lang w:val="ru-RU"/>
              </w:rPr>
              <w:t xml:space="preserve">обладатель </w:t>
            </w:r>
            <w:r w:rsidRPr="004F4EBB">
              <w:rPr>
                <w:sz w:val="20"/>
                <w:lang w:val="ru-RU"/>
              </w:rPr>
              <w:t>медали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"</w:t>
            </w:r>
            <w:proofErr w:type="spellStart"/>
            <w:r w:rsidRPr="004F4EBB">
              <w:rPr>
                <w:sz w:val="20"/>
                <w:lang w:val="ru-RU"/>
              </w:rPr>
              <w:t>Қазақстан</w:t>
            </w:r>
            <w:proofErr w:type="spellEnd"/>
            <w:r w:rsidRPr="004F4EBB">
              <w:rPr>
                <w:sz w:val="20"/>
                <w:lang w:val="ru-RU"/>
              </w:rPr>
              <w:t xml:space="preserve"> </w:t>
            </w:r>
            <w:proofErr w:type="spellStart"/>
            <w:r w:rsidRPr="004F4EBB">
              <w:rPr>
                <w:spacing w:val="-2"/>
                <w:sz w:val="20"/>
                <w:lang w:val="ru-RU"/>
              </w:rPr>
              <w:t>еңбек</w:t>
            </w:r>
            <w:proofErr w:type="spellEnd"/>
            <w:r w:rsidRPr="004F4EBB">
              <w:rPr>
                <w:sz w:val="20"/>
                <w:lang w:val="ru-RU"/>
              </w:rPr>
              <w:tab/>
            </w:r>
            <w:proofErr w:type="spellStart"/>
            <w:r w:rsidRPr="004F4EBB">
              <w:rPr>
                <w:spacing w:val="-2"/>
                <w:sz w:val="20"/>
                <w:lang w:val="ru-RU"/>
              </w:rPr>
              <w:t>сіңірген</w:t>
            </w:r>
            <w:proofErr w:type="spellEnd"/>
            <w:r w:rsidRPr="004F4EBB"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4F4EBB">
              <w:rPr>
                <w:sz w:val="20"/>
                <w:lang w:val="ru-RU"/>
              </w:rPr>
              <w:t>ұстазы</w:t>
            </w:r>
            <w:proofErr w:type="spellEnd"/>
            <w:r w:rsidRPr="004F4EBB">
              <w:rPr>
                <w:sz w:val="20"/>
                <w:lang w:val="ru-RU"/>
              </w:rPr>
              <w:t>"</w:t>
            </w:r>
            <w:r w:rsidRPr="004F4EBB">
              <w:rPr>
                <w:spacing w:val="-13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=</w:t>
            </w:r>
            <w:r w:rsidRPr="004F4EBB">
              <w:rPr>
                <w:spacing w:val="-1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10</w:t>
            </w:r>
            <w:r w:rsidRPr="004F4EBB">
              <w:rPr>
                <w:spacing w:val="-1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баллов</w:t>
            </w:r>
          </w:p>
        </w:tc>
      </w:tr>
      <w:tr w:rsidR="004F4EBB" w:rsidTr="004F4EBB">
        <w:trPr>
          <w:trHeight w:val="72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before="24" w:line="264" w:lineRule="exact"/>
              <w:ind w:left="40" w:right="31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автор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или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соавтор учебников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и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(или) УМК,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включенных в</w:t>
            </w:r>
            <w:r w:rsidRPr="004F4EBB">
              <w:rPr>
                <w:spacing w:val="-6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перечень</w:t>
            </w:r>
            <w:r w:rsidRPr="004F4EBB">
              <w:rPr>
                <w:spacing w:val="-6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МП</w:t>
            </w:r>
            <w:r w:rsidRPr="004F4EBB">
              <w:rPr>
                <w:spacing w:val="-6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РК</w:t>
            </w:r>
            <w:r w:rsidRPr="004F4EBB">
              <w:rPr>
                <w:spacing w:val="-7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= 5 баллов</w:t>
            </w:r>
          </w:p>
        </w:tc>
      </w:tr>
      <w:tr w:rsidR="004F4EBB" w:rsidTr="004F4EBB">
        <w:trPr>
          <w:trHeight w:val="13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spacing w:before="23"/>
              <w:rPr>
                <w:sz w:val="20"/>
                <w:lang w:val="ru-RU"/>
              </w:rPr>
            </w:pPr>
          </w:p>
          <w:p w:rsidR="004F4EBB" w:rsidRDefault="004F4EBB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:rsidR="004F4EBB" w:rsidRDefault="004F4EBB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:rsidR="004F4EBB" w:rsidRDefault="004F4EBB">
            <w:pPr>
              <w:pStyle w:val="TableParagraph"/>
              <w:spacing w:before="92"/>
              <w:rPr>
                <w:sz w:val="20"/>
              </w:rPr>
            </w:pPr>
          </w:p>
          <w:p w:rsidR="004F4EBB" w:rsidRDefault="004F4EBB">
            <w:pPr>
              <w:pStyle w:val="TableParagraph"/>
              <w:spacing w:line="260" w:lineRule="atLeast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Методическая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:rsidR="004F4EBB" w:rsidRDefault="004F4EBB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:rsidR="004F4EBB" w:rsidRDefault="004F4EBB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:rsidR="004F4EBB" w:rsidRDefault="004F4EB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-</w:t>
            </w:r>
            <w:proofErr w:type="spellStart"/>
            <w:r>
              <w:rPr>
                <w:sz w:val="20"/>
              </w:rPr>
              <w:t>авторские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работы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before="22" w:line="271" w:lineRule="auto"/>
              <w:ind w:left="40" w:right="84"/>
              <w:jc w:val="both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автор или соавтор учебников и (или) УМК, включенных в</w:t>
            </w:r>
            <w:r w:rsidRPr="004F4EBB">
              <w:rPr>
                <w:spacing w:val="3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перечень</w:t>
            </w:r>
            <w:r w:rsidRPr="004F4EBB">
              <w:rPr>
                <w:spacing w:val="3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РУМС</w:t>
            </w:r>
            <w:r w:rsidRPr="004F4EBB">
              <w:rPr>
                <w:spacing w:val="3"/>
                <w:sz w:val="20"/>
                <w:lang w:val="ru-RU"/>
              </w:rPr>
              <w:t xml:space="preserve"> </w:t>
            </w:r>
            <w:r w:rsidRPr="004F4EBB">
              <w:rPr>
                <w:spacing w:val="-10"/>
                <w:sz w:val="20"/>
                <w:lang w:val="ru-RU"/>
              </w:rPr>
              <w:t>=</w:t>
            </w:r>
          </w:p>
          <w:p w:rsidR="004F4EBB" w:rsidRDefault="004F4EBB">
            <w:pPr>
              <w:pStyle w:val="TableParagraph"/>
              <w:spacing w:before="5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4F4EBB" w:rsidTr="004F4EBB">
        <w:trPr>
          <w:trHeight w:val="94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tabs>
                <w:tab w:val="left" w:pos="1364"/>
                <w:tab w:val="left" w:pos="1465"/>
              </w:tabs>
              <w:spacing w:before="22" w:line="271" w:lineRule="auto"/>
              <w:ind w:left="40" w:right="77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 xml:space="preserve">н а л и ч и е </w:t>
            </w:r>
            <w:r w:rsidRPr="004F4EBB">
              <w:rPr>
                <w:spacing w:val="-2"/>
                <w:sz w:val="20"/>
                <w:lang w:val="ru-RU"/>
              </w:rPr>
              <w:t>публикации</w:t>
            </w:r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pacing w:val="-6"/>
                <w:sz w:val="20"/>
                <w:lang w:val="ru-RU"/>
              </w:rPr>
              <w:t xml:space="preserve">по </w:t>
            </w:r>
            <w:r w:rsidRPr="004F4EBB">
              <w:rPr>
                <w:spacing w:val="-2"/>
                <w:sz w:val="20"/>
                <w:lang w:val="ru-RU"/>
              </w:rPr>
              <w:t>научно-</w:t>
            </w:r>
            <w:proofErr w:type="spellStart"/>
            <w:r w:rsidRPr="004F4EBB">
              <w:rPr>
                <w:spacing w:val="-2"/>
                <w:sz w:val="20"/>
                <w:lang w:val="ru-RU"/>
              </w:rPr>
              <w:t>исследовате</w:t>
            </w:r>
            <w:proofErr w:type="spellEnd"/>
            <w:r w:rsidRPr="004F4EBB">
              <w:rPr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4F4EBB">
              <w:rPr>
                <w:sz w:val="20"/>
                <w:lang w:val="ru-RU"/>
              </w:rPr>
              <w:t>л ь</w:t>
            </w:r>
            <w:proofErr w:type="gramEnd"/>
            <w:r w:rsidRPr="004F4EBB">
              <w:rPr>
                <w:sz w:val="20"/>
                <w:lang w:val="ru-RU"/>
              </w:rPr>
              <w:t xml:space="preserve"> с к о й </w:t>
            </w:r>
            <w:r w:rsidRPr="004F4EBB">
              <w:rPr>
                <w:spacing w:val="-2"/>
                <w:sz w:val="20"/>
                <w:lang w:val="ru-RU"/>
              </w:rPr>
              <w:t>деятельности, включенный</w:t>
            </w:r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pacing w:val="-10"/>
                <w:sz w:val="20"/>
                <w:lang w:val="ru-RU"/>
              </w:rPr>
              <w:t>в</w:t>
            </w:r>
            <w:r w:rsidRPr="004F4EBB">
              <w:rPr>
                <w:sz w:val="20"/>
                <w:lang w:val="ru-RU"/>
              </w:rPr>
              <w:t xml:space="preserve"> перечень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КОКСО, </w:t>
            </w:r>
            <w:r>
              <w:rPr>
                <w:sz w:val="20"/>
              </w:rPr>
              <w:t>Scopus</w:t>
            </w:r>
            <w:r w:rsidRPr="004F4EBB">
              <w:rPr>
                <w:sz w:val="20"/>
                <w:lang w:val="ru-RU"/>
              </w:rPr>
              <w:t xml:space="preserve"> = 3 балла</w:t>
            </w:r>
          </w:p>
        </w:tc>
      </w:tr>
      <w:tr w:rsidR="004F4EBB" w:rsidTr="004F4EBB">
        <w:trPr>
          <w:trHeight w:val="57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20" w:line="260" w:lineRule="atLeast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наставник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4F4EBB" w:rsidTr="004F4EBB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22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руководство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:rsidR="004F4EBB" w:rsidRDefault="004F4EBB">
            <w:pPr>
              <w:pStyle w:val="TableParagraph"/>
              <w:spacing w:before="33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4F4EBB" w:rsidTr="004F4EBB">
        <w:trPr>
          <w:trHeight w:val="79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tabs>
                <w:tab w:val="left" w:pos="1026"/>
              </w:tabs>
              <w:spacing w:before="22" w:line="271" w:lineRule="auto"/>
              <w:ind w:left="40" w:right="31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преподавание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на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2 </w:t>
            </w:r>
            <w:r w:rsidRPr="004F4EBB">
              <w:rPr>
                <w:spacing w:val="-2"/>
                <w:sz w:val="20"/>
                <w:lang w:val="ru-RU"/>
              </w:rPr>
              <w:t>языках,</w:t>
            </w:r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pacing w:val="-2"/>
                <w:sz w:val="20"/>
                <w:lang w:val="ru-RU"/>
              </w:rPr>
              <w:t>русский/</w:t>
            </w:r>
          </w:p>
          <w:p w:rsidR="004F4EBB" w:rsidRPr="004F4EBB" w:rsidRDefault="004F4EBB">
            <w:pPr>
              <w:pStyle w:val="TableParagraph"/>
              <w:spacing w:before="3"/>
              <w:ind w:left="40"/>
              <w:rPr>
                <w:sz w:val="20"/>
                <w:lang w:val="ru-RU"/>
              </w:rPr>
            </w:pPr>
            <w:proofErr w:type="gramStart"/>
            <w:r w:rsidRPr="004F4EBB">
              <w:rPr>
                <w:sz w:val="20"/>
                <w:lang w:val="ru-RU"/>
              </w:rPr>
              <w:t>казахский</w:t>
            </w:r>
            <w:proofErr w:type="gramEnd"/>
            <w:r w:rsidRPr="004F4EBB">
              <w:rPr>
                <w:spacing w:val="-3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=</w:t>
            </w:r>
            <w:r w:rsidRPr="004F4EBB">
              <w:rPr>
                <w:spacing w:val="-4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2</w:t>
            </w:r>
            <w:r w:rsidRPr="004F4EBB">
              <w:rPr>
                <w:spacing w:val="-2"/>
                <w:sz w:val="20"/>
                <w:lang w:val="ru-RU"/>
              </w:rPr>
              <w:t xml:space="preserve"> балла</w:t>
            </w:r>
          </w:p>
        </w:tc>
      </w:tr>
      <w:tr w:rsidR="004F4EBB" w:rsidTr="004F4EBB">
        <w:trPr>
          <w:trHeight w:val="13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spacing w:before="45"/>
              <w:rPr>
                <w:sz w:val="20"/>
                <w:lang w:val="ru-RU"/>
              </w:rPr>
            </w:pPr>
          </w:p>
          <w:p w:rsidR="004F4EBB" w:rsidRDefault="004F4EBB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2" w:line="271" w:lineRule="auto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Общественно-педаг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16"/>
                <w:sz w:val="20"/>
              </w:rPr>
              <w:t>огическая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tabs>
                <w:tab w:val="left" w:pos="1507"/>
              </w:tabs>
              <w:spacing w:before="12" w:line="271" w:lineRule="auto"/>
              <w:ind w:left="40" w:right="515"/>
              <w:rPr>
                <w:sz w:val="20"/>
                <w:lang w:val="ru-RU"/>
              </w:rPr>
            </w:pPr>
            <w:r w:rsidRPr="004F4EBB">
              <w:rPr>
                <w:spacing w:val="-2"/>
                <w:sz w:val="20"/>
                <w:lang w:val="ru-RU"/>
              </w:rPr>
              <w:t>Документ,</w:t>
            </w:r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pacing w:val="-2"/>
                <w:sz w:val="20"/>
                <w:lang w:val="ru-RU"/>
              </w:rPr>
              <w:t>подтверждающий общественно-педагогическую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before="32" w:line="271" w:lineRule="auto"/>
              <w:ind w:left="40" w:right="30"/>
              <w:rPr>
                <w:sz w:val="20"/>
                <w:lang w:val="ru-RU"/>
              </w:rPr>
            </w:pPr>
            <w:r w:rsidRPr="004F4EBB">
              <w:rPr>
                <w:spacing w:val="7"/>
                <w:sz w:val="20"/>
                <w:lang w:val="ru-RU"/>
              </w:rPr>
              <w:t>иностранный/</w:t>
            </w:r>
            <w:r w:rsidRPr="004F4EBB">
              <w:rPr>
                <w:spacing w:val="80"/>
                <w:w w:val="150"/>
                <w:sz w:val="20"/>
                <w:lang w:val="ru-RU"/>
              </w:rPr>
              <w:t xml:space="preserve">   </w:t>
            </w:r>
            <w:r w:rsidRPr="004F4EBB">
              <w:rPr>
                <w:sz w:val="20"/>
                <w:lang w:val="ru-RU"/>
              </w:rPr>
              <w:t>р</w:t>
            </w:r>
            <w:r w:rsidRPr="004F4EBB">
              <w:rPr>
                <w:spacing w:val="-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у</w:t>
            </w:r>
            <w:r w:rsidRPr="004F4EBB">
              <w:rPr>
                <w:spacing w:val="-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с</w:t>
            </w:r>
            <w:r w:rsidRPr="004F4EBB"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4F4EBB">
              <w:rPr>
                <w:sz w:val="20"/>
                <w:lang w:val="ru-RU"/>
              </w:rPr>
              <w:t>с</w:t>
            </w:r>
            <w:proofErr w:type="spellEnd"/>
            <w:proofErr w:type="gramEnd"/>
            <w:r w:rsidRPr="004F4EBB">
              <w:rPr>
                <w:spacing w:val="-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к</w:t>
            </w:r>
            <w:r w:rsidRPr="004F4EBB">
              <w:rPr>
                <w:spacing w:val="-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и</w:t>
            </w:r>
            <w:r w:rsidRPr="004F4EBB">
              <w:rPr>
                <w:spacing w:val="-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й</w:t>
            </w:r>
            <w:r w:rsidRPr="004F4EBB">
              <w:rPr>
                <w:spacing w:val="-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, </w:t>
            </w:r>
            <w:r w:rsidRPr="004F4EBB">
              <w:rPr>
                <w:spacing w:val="7"/>
                <w:sz w:val="20"/>
                <w:lang w:val="ru-RU"/>
              </w:rPr>
              <w:t xml:space="preserve">иностранный/ </w:t>
            </w:r>
            <w:r w:rsidRPr="004F4EBB">
              <w:rPr>
                <w:sz w:val="20"/>
                <w:lang w:val="ru-RU"/>
              </w:rPr>
              <w:t>казахский)</w:t>
            </w:r>
            <w:r w:rsidRPr="004F4EBB">
              <w:rPr>
                <w:spacing w:val="-13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=</w:t>
            </w:r>
            <w:r w:rsidRPr="004F4EBB">
              <w:rPr>
                <w:spacing w:val="-1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3</w:t>
            </w:r>
            <w:r w:rsidRPr="004F4EBB">
              <w:rPr>
                <w:spacing w:val="-13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балла</w:t>
            </w:r>
          </w:p>
          <w:p w:rsidR="004F4EBB" w:rsidRDefault="004F4EBB">
            <w:pPr>
              <w:pStyle w:val="TableParagraph"/>
              <w:spacing w:before="5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</w:tc>
      </w:tr>
      <w:tr w:rsidR="004F4EBB" w:rsidTr="004F4EBB">
        <w:trPr>
          <w:trHeight w:val="59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before="22" w:line="271" w:lineRule="auto"/>
              <w:ind w:left="40" w:right="84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преподавание</w:t>
            </w:r>
            <w:r w:rsidRPr="004F4EBB">
              <w:rPr>
                <w:spacing w:val="31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на</w:t>
            </w:r>
            <w:r w:rsidRPr="004F4EBB">
              <w:rPr>
                <w:spacing w:val="31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3 языках</w:t>
            </w:r>
            <w:r w:rsidRPr="004F4EBB">
              <w:rPr>
                <w:spacing w:val="26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(казахский, р</w:t>
            </w:r>
            <w:r w:rsidRPr="004F4EBB">
              <w:rPr>
                <w:spacing w:val="-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у</w:t>
            </w:r>
            <w:r w:rsidRPr="004F4EBB">
              <w:rPr>
                <w:spacing w:val="-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с</w:t>
            </w:r>
            <w:r w:rsidRPr="004F4EBB"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4F4EBB">
              <w:rPr>
                <w:sz w:val="20"/>
                <w:lang w:val="ru-RU"/>
              </w:rPr>
              <w:t>с</w:t>
            </w:r>
            <w:proofErr w:type="spellEnd"/>
            <w:proofErr w:type="gramEnd"/>
            <w:r w:rsidRPr="004F4EBB">
              <w:rPr>
                <w:spacing w:val="-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к</w:t>
            </w:r>
            <w:r w:rsidRPr="004F4EBB">
              <w:rPr>
                <w:spacing w:val="-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и</w:t>
            </w:r>
            <w:r w:rsidRPr="004F4EBB">
              <w:rPr>
                <w:spacing w:val="-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й</w:t>
            </w:r>
            <w:r w:rsidRPr="004F4EBB">
              <w:rPr>
                <w:spacing w:val="-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, иностранный)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=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5 </w:t>
            </w:r>
            <w:r w:rsidRPr="004F4EBB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4F4EBB" w:rsidTr="004F4EBB">
        <w:trPr>
          <w:trHeight w:val="11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tabs>
                <w:tab w:val="left" w:pos="156"/>
              </w:tabs>
              <w:spacing w:before="50"/>
              <w:rPr>
                <w:sz w:val="20"/>
              </w:rPr>
            </w:pPr>
            <w:proofErr w:type="spellStart"/>
            <w:r>
              <w:rPr>
                <w:sz w:val="20"/>
              </w:rPr>
              <w:t>сертификаты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предметной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подготовки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:rsidR="004F4EBB" w:rsidRPr="004F4EBB" w:rsidRDefault="004F4EBB" w:rsidP="004F4EBB">
            <w:pPr>
              <w:pStyle w:val="TableParagraph"/>
              <w:numPr>
                <w:ilvl w:val="0"/>
                <w:numId w:val="11"/>
              </w:numPr>
              <w:tabs>
                <w:tab w:val="left" w:pos="156"/>
              </w:tabs>
              <w:suppressAutoHyphens w:val="0"/>
              <w:spacing w:before="54" w:line="292" w:lineRule="auto"/>
              <w:ind w:right="194" w:firstLine="0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сертификат</w:t>
            </w:r>
            <w:r w:rsidRPr="004F4EBB">
              <w:rPr>
                <w:spacing w:val="-1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на</w:t>
            </w:r>
            <w:r w:rsidRPr="004F4EBB">
              <w:rPr>
                <w:spacing w:val="-13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цифровую</w:t>
            </w:r>
            <w:r w:rsidRPr="004F4EBB">
              <w:rPr>
                <w:spacing w:val="-11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грамотность, </w:t>
            </w:r>
            <w:r w:rsidRPr="004F4EBB">
              <w:rPr>
                <w:spacing w:val="-2"/>
                <w:sz w:val="20"/>
                <w:lang w:val="ru-RU"/>
              </w:rPr>
              <w:t>КАЗТЕСТ,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4F4EBB" w:rsidRDefault="004F4EBB" w:rsidP="004F4EBB">
      <w:pPr>
        <w:suppressAutoHyphens w:val="0"/>
        <w:spacing w:line="240" w:lineRule="auto"/>
        <w:rPr>
          <w:sz w:val="20"/>
        </w:rPr>
        <w:sectPr w:rsidR="004F4EBB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Style w:val="TableNormal"/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2969"/>
        <w:gridCol w:w="1845"/>
        <w:gridCol w:w="1845"/>
        <w:gridCol w:w="1845"/>
      </w:tblGrid>
      <w:tr w:rsidR="004F4EBB" w:rsidTr="004F4EBB">
        <w:trPr>
          <w:trHeight w:val="27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5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IELTS;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spacing w:before="84"/>
              <w:rPr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tabs>
                <w:tab w:val="left" w:pos="790"/>
              </w:tabs>
              <w:spacing w:line="271" w:lineRule="auto"/>
              <w:ind w:left="40" w:right="85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курсы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повышения квалификации</w:t>
            </w:r>
            <w:r w:rsidRPr="004F4EBB">
              <w:rPr>
                <w:spacing w:val="8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по </w:t>
            </w:r>
            <w:r w:rsidRPr="004F4EBB">
              <w:rPr>
                <w:spacing w:val="8"/>
                <w:sz w:val="20"/>
                <w:lang w:val="ru-RU"/>
              </w:rPr>
              <w:t xml:space="preserve">программам, </w:t>
            </w:r>
            <w:r w:rsidRPr="004F4EBB">
              <w:rPr>
                <w:sz w:val="20"/>
                <w:lang w:val="ru-RU"/>
              </w:rPr>
              <w:t>согласованным</w:t>
            </w:r>
            <w:r w:rsidRPr="004F4EBB">
              <w:rPr>
                <w:spacing w:val="8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с </w:t>
            </w:r>
            <w:r w:rsidRPr="004F4EBB">
              <w:rPr>
                <w:spacing w:val="-2"/>
                <w:sz w:val="20"/>
                <w:lang w:val="ru-RU"/>
              </w:rPr>
              <w:t xml:space="preserve">уполномоченным </w:t>
            </w:r>
            <w:r w:rsidRPr="004F4EBB">
              <w:rPr>
                <w:sz w:val="20"/>
                <w:lang w:val="ru-RU"/>
              </w:rPr>
              <w:t>органом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в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области </w:t>
            </w:r>
            <w:r w:rsidRPr="004F4EBB">
              <w:rPr>
                <w:spacing w:val="7"/>
                <w:sz w:val="20"/>
                <w:lang w:val="ru-RU"/>
              </w:rPr>
              <w:t xml:space="preserve">образования, </w:t>
            </w:r>
            <w:r w:rsidRPr="004F4EBB">
              <w:rPr>
                <w:spacing w:val="8"/>
                <w:sz w:val="20"/>
                <w:lang w:val="ru-RU"/>
              </w:rPr>
              <w:t xml:space="preserve">реализуемым </w:t>
            </w:r>
            <w:r w:rsidRPr="004F4EBB">
              <w:rPr>
                <w:spacing w:val="-2"/>
                <w:sz w:val="20"/>
                <w:lang w:val="ru-RU"/>
              </w:rPr>
              <w:t xml:space="preserve">организациями </w:t>
            </w:r>
            <w:r w:rsidRPr="004F4EBB">
              <w:rPr>
                <w:spacing w:val="14"/>
                <w:sz w:val="20"/>
                <w:lang w:val="ru-RU"/>
              </w:rPr>
              <w:t xml:space="preserve">повышения </w:t>
            </w:r>
            <w:r w:rsidRPr="004F4EBB">
              <w:rPr>
                <w:sz w:val="20"/>
                <w:lang w:val="ru-RU"/>
              </w:rPr>
              <w:t>квалификации</w:t>
            </w:r>
            <w:r w:rsidRPr="004F4EBB">
              <w:rPr>
                <w:spacing w:val="-1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=</w:t>
            </w:r>
            <w:r w:rsidRPr="004F4EBB">
              <w:rPr>
                <w:spacing w:val="-1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0,5 </w:t>
            </w:r>
            <w:r w:rsidRPr="004F4EBB">
              <w:rPr>
                <w:spacing w:val="-2"/>
                <w:sz w:val="20"/>
                <w:lang w:val="ru-RU"/>
              </w:rPr>
              <w:t>балла</w:t>
            </w:r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pacing w:val="-2"/>
                <w:sz w:val="20"/>
                <w:lang w:val="ru-RU"/>
              </w:rPr>
              <w:t>(каждый отдельно)</w:t>
            </w:r>
          </w:p>
        </w:tc>
      </w:tr>
      <w:tr w:rsidR="004F4EBB" w:rsidTr="004F4EB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TOEFL;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BB" w:rsidRDefault="004F4EBB">
            <w:pPr>
              <w:suppressAutoHyphens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</w:tc>
      </w:tr>
      <w:tr w:rsidR="004F4EBB" w:rsidTr="004F4EB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DELF;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BB" w:rsidRDefault="004F4EBB">
            <w:pPr>
              <w:suppressAutoHyphens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</w:tc>
      </w:tr>
      <w:tr w:rsidR="004F4EBB" w:rsidTr="004F4EBB">
        <w:trPr>
          <w:trHeight w:val="8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before="17"/>
              <w:ind w:left="40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GoetheZertifikat</w:t>
            </w:r>
            <w:proofErr w:type="spellEnd"/>
            <w:r w:rsidRPr="004F4EBB">
              <w:rPr>
                <w:sz w:val="20"/>
                <w:lang w:val="ru-RU"/>
              </w:rPr>
              <w:t>,</w:t>
            </w:r>
            <w:r w:rsidRPr="004F4EBB">
              <w:rPr>
                <w:spacing w:val="1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обучение</w:t>
            </w:r>
            <w:r w:rsidRPr="004F4EBB">
              <w:rPr>
                <w:spacing w:val="3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по</w:t>
            </w:r>
            <w:r w:rsidRPr="004F4EBB">
              <w:rPr>
                <w:spacing w:val="3"/>
                <w:sz w:val="20"/>
                <w:lang w:val="ru-RU"/>
              </w:rPr>
              <w:t xml:space="preserve"> </w:t>
            </w:r>
            <w:r w:rsidRPr="004F4EBB">
              <w:rPr>
                <w:spacing w:val="-2"/>
                <w:sz w:val="20"/>
                <w:lang w:val="ru-RU"/>
              </w:rPr>
              <w:t>программам</w:t>
            </w:r>
          </w:p>
          <w:p w:rsidR="004F4EBB" w:rsidRPr="004F4EBB" w:rsidRDefault="004F4EBB">
            <w:pPr>
              <w:pStyle w:val="TableParagraph"/>
              <w:spacing w:before="4" w:line="260" w:lineRule="atLeast"/>
              <w:ind w:left="40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"Основы</w:t>
            </w:r>
            <w:r w:rsidRPr="004F4EBB">
              <w:rPr>
                <w:spacing w:val="29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программирования</w:t>
            </w:r>
            <w:r w:rsidRPr="004F4EBB">
              <w:rPr>
                <w:spacing w:val="29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в</w:t>
            </w:r>
            <w:r w:rsidRPr="004F4EBB">
              <w:rPr>
                <w:spacing w:val="29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Python</w:t>
            </w:r>
            <w:r w:rsidRPr="004F4EBB">
              <w:rPr>
                <w:sz w:val="20"/>
                <w:lang w:val="ru-RU"/>
              </w:rPr>
              <w:t>",</w:t>
            </w:r>
            <w:r w:rsidRPr="004F4EBB">
              <w:rPr>
                <w:spacing w:val="29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" Обучение работе с </w:t>
            </w:r>
            <w:r>
              <w:rPr>
                <w:sz w:val="20"/>
              </w:rPr>
              <w:t>Microsoft</w:t>
            </w:r>
            <w:r w:rsidRPr="004F4EBB">
              <w:rPr>
                <w:sz w:val="20"/>
                <w:lang w:val="ru-RU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BB" w:rsidRPr="004F4EBB" w:rsidRDefault="004F4EBB">
            <w:pPr>
              <w:suppressAutoHyphens w:val="0"/>
              <w:spacing w:line="240" w:lineRule="auto"/>
              <w:rPr>
                <w:rFonts w:ascii="Calibri" w:eastAsia="Calibri" w:hAnsi="Calibri"/>
                <w:sz w:val="20"/>
                <w:lang w:val="ru-RU"/>
              </w:rPr>
            </w:pPr>
          </w:p>
        </w:tc>
      </w:tr>
      <w:tr w:rsidR="004F4EBB" w:rsidTr="004F4EB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BB" w:rsidRDefault="004F4EBB">
            <w:pPr>
              <w:suppressAutoHyphens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</w:tc>
      </w:tr>
      <w:tr w:rsidR="004F4EBB" w:rsidTr="004F4EB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Международныекурсы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BB" w:rsidRDefault="004F4EBB">
            <w:pPr>
              <w:suppressAutoHyphens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</w:tc>
      </w:tr>
      <w:tr w:rsidR="004F4EBB" w:rsidTr="004F4EB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TEFL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Cambridge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BB" w:rsidRDefault="004F4EBB">
            <w:pPr>
              <w:suppressAutoHyphens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</w:tc>
      </w:tr>
      <w:tr w:rsidR="004F4EBB" w:rsidTr="004F4EB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"CELTA(Certificate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Teaching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English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</w:t>
            </w:r>
          </w:p>
          <w:p w:rsidR="004F4EBB" w:rsidRDefault="004F4EBB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Speakers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Languages)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BB" w:rsidRDefault="004F4EBB">
            <w:pPr>
              <w:suppressAutoHyphens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</w:tc>
      </w:tr>
      <w:tr w:rsidR="004F4EBB" w:rsidTr="004F4EB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CELT-P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(Certificate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English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Language</w:t>
            </w:r>
          </w:p>
          <w:p w:rsidR="004F4EBB" w:rsidRDefault="004F4EBB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 xml:space="preserve">Teaching – </w:t>
            </w:r>
            <w:r>
              <w:rPr>
                <w:spacing w:val="-2"/>
                <w:sz w:val="20"/>
              </w:rPr>
              <w:t>Primary)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BB" w:rsidRDefault="004F4EBB">
            <w:pPr>
              <w:suppressAutoHyphens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</w:tc>
      </w:tr>
      <w:tr w:rsidR="004F4EBB" w:rsidTr="004F4EB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DELTA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(Diploma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Teaching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English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</w:t>
            </w:r>
          </w:p>
          <w:p w:rsidR="004F4EBB" w:rsidRDefault="004F4EBB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Speakers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Languages)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BB" w:rsidRDefault="004F4EBB">
            <w:pPr>
              <w:suppressAutoHyphens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</w:tc>
      </w:tr>
      <w:tr w:rsidR="004F4EBB" w:rsidTr="004F4EB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CELT-S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(Certificate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English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Language</w:t>
            </w:r>
          </w:p>
          <w:p w:rsidR="004F4EBB" w:rsidRDefault="004F4EBB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 xml:space="preserve">Teaching – </w:t>
            </w:r>
            <w:r>
              <w:rPr>
                <w:spacing w:val="-2"/>
                <w:sz w:val="20"/>
              </w:rPr>
              <w:t>Secondary)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BB" w:rsidRDefault="004F4EBB">
            <w:pPr>
              <w:suppressAutoHyphens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</w:tc>
      </w:tr>
      <w:tr w:rsidR="004F4EBB" w:rsidTr="004F4EBB">
        <w:trPr>
          <w:trHeight w:val="27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TKTTeaching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Test"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BB" w:rsidRDefault="004F4EBB">
            <w:pPr>
              <w:suppressAutoHyphens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</w:tc>
      </w:tr>
      <w:tr w:rsidR="004F4EBB" w:rsidTr="004F4EBB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4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before="16"/>
              <w:ind w:left="40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К</w:t>
            </w:r>
            <w:r w:rsidRPr="004F4EBB">
              <w:rPr>
                <w:spacing w:val="-25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у</w:t>
            </w:r>
            <w:r w:rsidRPr="004F4EBB">
              <w:rPr>
                <w:spacing w:val="-24"/>
                <w:sz w:val="20"/>
                <w:lang w:val="ru-RU"/>
              </w:rPr>
              <w:t xml:space="preserve"> </w:t>
            </w:r>
            <w:proofErr w:type="gramStart"/>
            <w:r w:rsidRPr="004F4EBB">
              <w:rPr>
                <w:sz w:val="20"/>
                <w:lang w:val="ru-RU"/>
              </w:rPr>
              <w:t>р</w:t>
            </w:r>
            <w:proofErr w:type="gramEnd"/>
            <w:r w:rsidRPr="004F4EBB">
              <w:rPr>
                <w:spacing w:val="-24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с</w:t>
            </w:r>
            <w:r w:rsidRPr="004F4EBB">
              <w:rPr>
                <w:spacing w:val="-24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о</w:t>
            </w:r>
            <w:r w:rsidRPr="004F4EBB">
              <w:rPr>
                <w:spacing w:val="-24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в</w:t>
            </w:r>
            <w:r w:rsidRPr="004F4EBB">
              <w:rPr>
                <w:spacing w:val="-24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а</w:t>
            </w:r>
            <w:r w:rsidRPr="004F4EBB">
              <w:rPr>
                <w:spacing w:val="-24"/>
                <w:sz w:val="20"/>
                <w:lang w:val="ru-RU"/>
              </w:rPr>
              <w:t xml:space="preserve"> </w:t>
            </w:r>
            <w:r w:rsidRPr="004F4EBB">
              <w:rPr>
                <w:spacing w:val="-10"/>
                <w:sz w:val="20"/>
                <w:lang w:val="ru-RU"/>
              </w:rPr>
              <w:t>я</w:t>
            </w:r>
          </w:p>
          <w:p w:rsidR="004F4EBB" w:rsidRPr="004F4EBB" w:rsidRDefault="004F4EBB">
            <w:pPr>
              <w:pStyle w:val="TableParagraph"/>
              <w:spacing w:before="33"/>
              <w:ind w:left="40"/>
              <w:rPr>
                <w:sz w:val="20"/>
                <w:lang w:val="ru-RU"/>
              </w:rPr>
            </w:pPr>
            <w:r w:rsidRPr="004F4EBB">
              <w:rPr>
                <w:spacing w:val="-2"/>
                <w:sz w:val="20"/>
                <w:lang w:val="ru-RU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8"/>
              <w:ind w:left="40"/>
              <w:rPr>
                <w:sz w:val="20"/>
              </w:rPr>
            </w:pPr>
            <w:r>
              <w:rPr>
                <w:sz w:val="20"/>
              </w:rPr>
              <w:t>Certificate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EMI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(English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  <w:p w:rsidR="004F4EBB" w:rsidRDefault="004F4EBB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Medium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Instruction)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BB" w:rsidRDefault="004F4EBB">
            <w:pPr>
              <w:suppressAutoHyphens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</w:tc>
      </w:tr>
      <w:tr w:rsidR="004F4EBB" w:rsidTr="004F4EB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Teacher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English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Speakers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Other</w:t>
            </w:r>
          </w:p>
          <w:p w:rsidR="004F4EBB" w:rsidRDefault="004F4EBB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Languages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(TESOL)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BB" w:rsidRDefault="004F4EBB">
            <w:pPr>
              <w:suppressAutoHyphens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</w:tc>
      </w:tr>
      <w:tr w:rsidR="004F4EBB" w:rsidTr="004F4EB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TESOL"Certificate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teaching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English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for</w:t>
            </w:r>
          </w:p>
          <w:p w:rsidR="004F4EBB" w:rsidRDefault="004F4EBB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 xml:space="preserve">young </w:t>
            </w:r>
            <w:r>
              <w:rPr>
                <w:spacing w:val="-2"/>
                <w:sz w:val="20"/>
              </w:rPr>
              <w:t>learners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BB" w:rsidRDefault="004F4EBB">
            <w:pPr>
              <w:suppressAutoHyphens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</w:tc>
      </w:tr>
      <w:tr w:rsidR="004F4EBB" w:rsidRPr="004F4EBB" w:rsidTr="004F4EB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International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House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Teaching</w:t>
            </w:r>
          </w:p>
          <w:p w:rsidR="004F4EBB" w:rsidRDefault="004F4EBB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English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Foreign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  <w:r>
              <w:rPr>
                <w:spacing w:val="-2"/>
                <w:sz w:val="20"/>
              </w:rPr>
              <w:t xml:space="preserve"> (IHC)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BB" w:rsidRDefault="004F4EBB">
            <w:pPr>
              <w:suppressAutoHyphens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</w:tc>
      </w:tr>
      <w:tr w:rsidR="004F4EBB" w:rsidRPr="004F4EBB" w:rsidTr="004F4EB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IHCYLT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International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House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</w:t>
            </w:r>
          </w:p>
          <w:p w:rsidR="004F4EBB" w:rsidRDefault="004F4EBB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Teaching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Learners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Teenagers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BB" w:rsidRDefault="004F4EBB">
            <w:pPr>
              <w:suppressAutoHyphens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</w:tc>
      </w:tr>
      <w:tr w:rsidR="004F4EBB" w:rsidRPr="004F4EBB" w:rsidTr="004F4EB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Becoming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Better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Teacher: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Exploring</w:t>
            </w:r>
          </w:p>
          <w:p w:rsidR="004F4EBB" w:rsidRDefault="004F4EBB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Professional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Development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BB" w:rsidRDefault="004F4EBB">
            <w:pPr>
              <w:suppressAutoHyphens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</w:tc>
      </w:tr>
      <w:tr w:rsidR="004F4EBB" w:rsidRPr="004F4EBB" w:rsidTr="004F4EB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Assessment</w:t>
            </w:r>
            <w:r>
              <w:rPr>
                <w:spacing w:val="50"/>
                <w:sz w:val="20"/>
              </w:rPr>
              <w:t xml:space="preserve">  </w:t>
            </w:r>
            <w:r>
              <w:rPr>
                <w:sz w:val="20"/>
              </w:rPr>
              <w:t>for</w:t>
            </w:r>
            <w:r>
              <w:rPr>
                <w:spacing w:val="52"/>
                <w:sz w:val="20"/>
              </w:rPr>
              <w:t xml:space="preserve">  </w:t>
            </w:r>
            <w:r>
              <w:rPr>
                <w:sz w:val="20"/>
              </w:rPr>
              <w:t>Learning:</w:t>
            </w:r>
            <w:r>
              <w:rPr>
                <w:spacing w:val="53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Formative</w:t>
            </w:r>
          </w:p>
          <w:p w:rsidR="004F4EBB" w:rsidRDefault="004F4EBB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Assessment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Maths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Teaching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BB" w:rsidRDefault="004F4EBB">
            <w:pPr>
              <w:suppressAutoHyphens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</w:tc>
      </w:tr>
      <w:tr w:rsidR="004F4EBB" w:rsidRPr="004F4EBB" w:rsidTr="004F4EB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tabs>
                <w:tab w:val="left" w:pos="887"/>
                <w:tab w:val="left" w:pos="1950"/>
                <w:tab w:val="left" w:pos="2464"/>
              </w:tabs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Online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Teaching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for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Educators:</w:t>
            </w:r>
          </w:p>
          <w:p w:rsidR="004F4EBB" w:rsidRDefault="004F4EBB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Development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Delivery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BB" w:rsidRDefault="004F4EBB">
            <w:pPr>
              <w:suppressAutoHyphens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</w:tc>
      </w:tr>
      <w:tr w:rsidR="004F4EBB" w:rsidTr="004F4EB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Educational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Management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BB" w:rsidRDefault="004F4EBB">
            <w:pPr>
              <w:suppressAutoHyphens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</w:tc>
      </w:tr>
      <w:tr w:rsidR="004F4EBB" w:rsidRPr="004F4EBB" w:rsidTr="004F4EB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Key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Ideas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in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Mentoring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Mathematics</w:t>
            </w:r>
          </w:p>
          <w:p w:rsidR="004F4EBB" w:rsidRDefault="004F4EBB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Teachers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BB" w:rsidRDefault="004F4EBB">
            <w:pPr>
              <w:suppressAutoHyphens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</w:tc>
      </w:tr>
      <w:tr w:rsidR="004F4EBB" w:rsidTr="004F4EB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Курсынаплатформе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Coursera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Futute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learn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BB" w:rsidRDefault="004F4EBB">
            <w:pPr>
              <w:suppressAutoHyphens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</w:tc>
      </w:tr>
      <w:tr w:rsidR="004F4EBB" w:rsidTr="004F4EB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Teaching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Mathematics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Technology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BB" w:rsidRDefault="004F4EBB">
            <w:pPr>
              <w:suppressAutoHyphens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</w:tc>
      </w:tr>
      <w:tr w:rsidR="004F4EBB" w:rsidTr="004F4EB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Special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Educational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Needs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BB" w:rsidRDefault="004F4EBB">
            <w:pPr>
              <w:suppressAutoHyphens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</w:tc>
      </w:tr>
      <w:tr w:rsidR="004F4EBB" w:rsidRPr="004F4EBB" w:rsidTr="004F4EBB">
        <w:trPr>
          <w:trHeight w:val="5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7" w:line="271" w:lineRule="auto"/>
              <w:ind w:left="40" w:right="30"/>
              <w:rPr>
                <w:sz w:val="20"/>
              </w:rPr>
            </w:pPr>
            <w:r>
              <w:rPr>
                <w:sz w:val="20"/>
              </w:rPr>
              <w:t xml:space="preserve">"Developing expertise in teaching chemistry </w:t>
            </w:r>
            <w:r>
              <w:rPr>
                <w:spacing w:val="-10"/>
                <w:sz w:val="20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EBB" w:rsidRDefault="004F4EBB">
            <w:pPr>
              <w:suppressAutoHyphens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</w:tc>
      </w:tr>
      <w:tr w:rsidR="004F4EBB" w:rsidTr="004F4EBB">
        <w:trPr>
          <w:trHeight w:val="333"/>
        </w:trPr>
        <w:tc>
          <w:tcPr>
            <w:tcW w:w="5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50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Итого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</w:tr>
    </w:tbl>
    <w:p w:rsidR="004F4EBB" w:rsidRDefault="004F4EBB" w:rsidP="004F4EBB">
      <w:pPr>
        <w:jc w:val="center"/>
      </w:pPr>
    </w:p>
    <w:p w:rsidR="004F4EBB" w:rsidRDefault="004F4EBB" w:rsidP="004F4EBB">
      <w:pPr>
        <w:jc w:val="center"/>
        <w:rPr>
          <w:lang w:val="kk-KZ"/>
        </w:rPr>
      </w:pPr>
    </w:p>
    <w:p w:rsidR="004F4EBB" w:rsidRDefault="004F4EBB" w:rsidP="004F4EBB">
      <w:pPr>
        <w:jc w:val="center"/>
        <w:rPr>
          <w:lang w:val="kk-KZ"/>
        </w:rPr>
      </w:pPr>
    </w:p>
    <w:p w:rsidR="004F4EBB" w:rsidRDefault="004F4EBB" w:rsidP="004F4EBB">
      <w:pPr>
        <w:jc w:val="center"/>
        <w:rPr>
          <w:lang w:val="kk-KZ"/>
        </w:rPr>
      </w:pPr>
    </w:p>
    <w:p w:rsidR="004F4EBB" w:rsidRDefault="004F4EBB" w:rsidP="004F4EBB">
      <w:pPr>
        <w:jc w:val="center"/>
        <w:rPr>
          <w:lang w:val="kk-KZ"/>
        </w:rPr>
      </w:pPr>
    </w:p>
    <w:p w:rsidR="004F4EBB" w:rsidRDefault="004F4EBB" w:rsidP="004F4EBB">
      <w:pPr>
        <w:jc w:val="center"/>
        <w:rPr>
          <w:lang w:val="kk-KZ"/>
        </w:rPr>
      </w:pPr>
    </w:p>
    <w:p w:rsidR="004F4EBB" w:rsidRDefault="004F4EBB" w:rsidP="004F4EBB">
      <w:pPr>
        <w:jc w:val="center"/>
        <w:rPr>
          <w:lang w:val="kk-KZ"/>
        </w:rPr>
      </w:pPr>
    </w:p>
    <w:p w:rsidR="004F4EBB" w:rsidRDefault="004F4EBB" w:rsidP="004F4EBB">
      <w:pPr>
        <w:jc w:val="center"/>
        <w:rPr>
          <w:lang w:val="kk-KZ"/>
        </w:rPr>
      </w:pPr>
    </w:p>
    <w:p w:rsidR="004F4EBB" w:rsidRDefault="004F4EBB" w:rsidP="004F4EBB">
      <w:pPr>
        <w:jc w:val="center"/>
        <w:rPr>
          <w:lang w:val="kk-KZ"/>
        </w:rPr>
      </w:pPr>
    </w:p>
    <w:p w:rsidR="004F4EBB" w:rsidRDefault="004F4EBB" w:rsidP="004F4EBB">
      <w:pPr>
        <w:jc w:val="center"/>
        <w:rPr>
          <w:lang w:val="kk-KZ"/>
        </w:rPr>
      </w:pPr>
    </w:p>
    <w:p w:rsidR="004F4EBB" w:rsidRDefault="004F4EBB" w:rsidP="004F4EBB">
      <w:pPr>
        <w:spacing w:line="278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lastRenderedPageBreak/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без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стажа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4F4EBB" w:rsidRDefault="004F4EBB" w:rsidP="004F4EBB">
      <w:pPr>
        <w:pStyle w:val="a0"/>
        <w:spacing w:before="6"/>
        <w:rPr>
          <w:b/>
          <w:sz w:val="1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4033"/>
        <w:gridCol w:w="2306"/>
        <w:gridCol w:w="2306"/>
      </w:tblGrid>
      <w:tr w:rsidR="004F4EBB" w:rsidTr="004F4EBB">
        <w:trPr>
          <w:trHeight w:val="617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92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60" w:line="271" w:lineRule="auto"/>
              <w:ind w:left="40" w:right="67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Подтверждающий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before="9" w:line="284" w:lineRule="exact"/>
              <w:ind w:left="40" w:right="1020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Кол-во</w:t>
            </w:r>
            <w:r w:rsidRPr="004F4EBB">
              <w:rPr>
                <w:spacing w:val="-13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баллов (от 1 до 30)</w:t>
            </w:r>
          </w:p>
        </w:tc>
      </w:tr>
      <w:tr w:rsidR="004F4EBB" w:rsidTr="004F4EBB">
        <w:trPr>
          <w:trHeight w:val="276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spacing w:before="115"/>
              <w:rPr>
                <w:b/>
                <w:sz w:val="20"/>
                <w:lang w:val="ru-RU"/>
              </w:rPr>
            </w:pPr>
          </w:p>
          <w:p w:rsidR="004F4EBB" w:rsidRDefault="004F4EBB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4F4EBB" w:rsidRDefault="004F4EBB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4EBB" w:rsidRDefault="004F4EBB">
            <w:pPr>
              <w:pStyle w:val="TableParagraph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Уровень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spacing w:before="81"/>
              <w:rPr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tabs>
                <w:tab w:val="left" w:pos="846"/>
                <w:tab w:val="left" w:pos="1730"/>
                <w:tab w:val="left" w:pos="1846"/>
              </w:tabs>
              <w:spacing w:before="1" w:line="271" w:lineRule="auto"/>
              <w:ind w:left="40" w:right="236"/>
              <w:rPr>
                <w:sz w:val="20"/>
                <w:lang w:val="ru-RU"/>
              </w:rPr>
            </w:pPr>
            <w:r w:rsidRPr="004F4EBB">
              <w:rPr>
                <w:spacing w:val="-2"/>
                <w:sz w:val="20"/>
                <w:lang w:val="ru-RU"/>
              </w:rPr>
              <w:t>Копии</w:t>
            </w:r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pacing w:val="-2"/>
                <w:sz w:val="20"/>
                <w:lang w:val="ru-RU"/>
              </w:rPr>
              <w:t>диплома</w:t>
            </w:r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pacing w:val="-6"/>
                <w:sz w:val="20"/>
                <w:lang w:val="ru-RU"/>
              </w:rPr>
              <w:t xml:space="preserve">об </w:t>
            </w:r>
            <w:r w:rsidRPr="004F4EBB">
              <w:rPr>
                <w:spacing w:val="13"/>
                <w:sz w:val="20"/>
                <w:lang w:val="ru-RU"/>
              </w:rPr>
              <w:t>образовании</w:t>
            </w:r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pacing w:val="-10"/>
                <w:sz w:val="20"/>
                <w:lang w:val="ru-RU"/>
              </w:rPr>
              <w:t>и</w:t>
            </w:r>
            <w:r w:rsidRPr="004F4EBB">
              <w:rPr>
                <w:sz w:val="20"/>
                <w:lang w:val="ru-RU"/>
              </w:rPr>
              <w:t xml:space="preserve"> приложения</w:t>
            </w:r>
            <w:r w:rsidRPr="004F4EBB">
              <w:rPr>
                <w:spacing w:val="-4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к</w:t>
            </w:r>
            <w:r w:rsidRPr="004F4EBB">
              <w:rPr>
                <w:spacing w:val="-4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tabs>
                <w:tab w:val="left" w:pos="1736"/>
              </w:tabs>
              <w:spacing w:before="50" w:line="271" w:lineRule="auto"/>
              <w:ind w:left="40" w:right="236"/>
              <w:rPr>
                <w:sz w:val="20"/>
                <w:lang w:val="ru-RU"/>
              </w:rPr>
            </w:pPr>
            <w:proofErr w:type="gramStart"/>
            <w:r w:rsidRPr="004F4EBB">
              <w:rPr>
                <w:spacing w:val="12"/>
                <w:sz w:val="20"/>
                <w:lang w:val="ru-RU"/>
              </w:rPr>
              <w:t>Техническое</w:t>
            </w:r>
            <w:proofErr w:type="gramEnd"/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pacing w:val="-10"/>
                <w:sz w:val="20"/>
                <w:lang w:val="ru-RU"/>
              </w:rPr>
              <w:t>и</w:t>
            </w:r>
            <w:r w:rsidRPr="004F4EBB">
              <w:rPr>
                <w:sz w:val="20"/>
                <w:lang w:val="ru-RU"/>
              </w:rPr>
              <w:t xml:space="preserve"> профессиональное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-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1 </w:t>
            </w:r>
            <w:r w:rsidRPr="004F4EBB">
              <w:rPr>
                <w:spacing w:val="-4"/>
                <w:sz w:val="20"/>
                <w:lang w:val="ru-RU"/>
              </w:rPr>
              <w:t>балл</w:t>
            </w:r>
          </w:p>
          <w:p w:rsidR="004F4EBB" w:rsidRPr="004F4EBB" w:rsidRDefault="004F4EBB">
            <w:pPr>
              <w:pStyle w:val="TableParagraph"/>
              <w:tabs>
                <w:tab w:val="left" w:pos="1443"/>
                <w:tab w:val="left" w:pos="1736"/>
                <w:tab w:val="left" w:pos="1948"/>
              </w:tabs>
              <w:spacing w:before="23" w:line="283" w:lineRule="auto"/>
              <w:ind w:left="40" w:right="256"/>
              <w:rPr>
                <w:sz w:val="20"/>
                <w:lang w:val="ru-RU"/>
              </w:rPr>
            </w:pPr>
            <w:r w:rsidRPr="004F4EBB">
              <w:rPr>
                <w:spacing w:val="12"/>
                <w:sz w:val="20"/>
                <w:lang w:val="ru-RU"/>
              </w:rPr>
              <w:t>Техническое</w:t>
            </w:r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pacing w:val="-10"/>
                <w:sz w:val="20"/>
                <w:lang w:val="ru-RU"/>
              </w:rPr>
              <w:t>и</w:t>
            </w:r>
            <w:r w:rsidRPr="004F4EBB">
              <w:rPr>
                <w:spacing w:val="-2"/>
                <w:sz w:val="20"/>
                <w:lang w:val="ru-RU"/>
              </w:rPr>
              <w:t xml:space="preserve"> профессиональное</w:t>
            </w:r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pacing w:val="-10"/>
                <w:sz w:val="20"/>
                <w:lang w:val="ru-RU"/>
              </w:rPr>
              <w:t>с</w:t>
            </w:r>
            <w:r w:rsidRPr="004F4EBB">
              <w:rPr>
                <w:sz w:val="20"/>
                <w:lang w:val="ru-RU"/>
              </w:rPr>
              <w:t xml:space="preserve"> отличием -2 балла Высшее - 3 балла </w:t>
            </w:r>
            <w:r w:rsidRPr="004F4EBB">
              <w:rPr>
                <w:spacing w:val="18"/>
                <w:sz w:val="20"/>
                <w:lang w:val="ru-RU"/>
              </w:rPr>
              <w:t>Магистр</w:t>
            </w:r>
            <w:r w:rsidRPr="004F4EBB">
              <w:rPr>
                <w:sz w:val="20"/>
                <w:lang w:val="ru-RU"/>
              </w:rPr>
              <w:tab/>
            </w:r>
            <w:proofErr w:type="gramStart"/>
            <w:r w:rsidRPr="004F4EBB">
              <w:rPr>
                <w:sz w:val="20"/>
                <w:lang w:val="ru-RU"/>
              </w:rPr>
              <w:t>(</w:t>
            </w:r>
            <w:r w:rsidRPr="004F4EBB">
              <w:rPr>
                <w:spacing w:val="-26"/>
                <w:sz w:val="20"/>
                <w:lang w:val="ru-RU"/>
              </w:rPr>
              <w:t xml:space="preserve"> </w:t>
            </w:r>
            <w:proofErr w:type="gramEnd"/>
            <w:r w:rsidRPr="004F4EBB">
              <w:rPr>
                <w:spacing w:val="12"/>
                <w:sz w:val="20"/>
                <w:lang w:val="ru-RU"/>
              </w:rPr>
              <w:t>по</w:t>
            </w:r>
          </w:p>
          <w:p w:rsidR="004F4EBB" w:rsidRDefault="004F4EBB">
            <w:pPr>
              <w:pStyle w:val="TableParagraph"/>
              <w:spacing w:line="271" w:lineRule="auto"/>
              <w:ind w:left="40"/>
              <w:rPr>
                <w:sz w:val="20"/>
              </w:rPr>
            </w:pPr>
            <w:proofErr w:type="spellStart"/>
            <w:r>
              <w:rPr>
                <w:spacing w:val="9"/>
                <w:sz w:val="20"/>
              </w:rPr>
              <w:t>педагогическим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направлениям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балла</w:t>
            </w:r>
            <w:proofErr w:type="spellEnd"/>
          </w:p>
        </w:tc>
      </w:tr>
      <w:tr w:rsidR="004F4EBB" w:rsidTr="004F4EBB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spacing w:before="103"/>
              <w:rPr>
                <w:b/>
                <w:sz w:val="20"/>
              </w:rPr>
            </w:pPr>
          </w:p>
          <w:p w:rsidR="004F4EBB" w:rsidRDefault="004F4EBB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201" w:line="276" w:lineRule="auto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Ученая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академическая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tabs>
                <w:tab w:val="left" w:pos="846"/>
                <w:tab w:val="left" w:pos="1730"/>
                <w:tab w:val="left" w:pos="1846"/>
              </w:tabs>
              <w:spacing w:before="70" w:line="271" w:lineRule="auto"/>
              <w:ind w:left="40" w:right="236"/>
              <w:rPr>
                <w:sz w:val="20"/>
                <w:lang w:val="ru-RU"/>
              </w:rPr>
            </w:pPr>
            <w:r w:rsidRPr="004F4EBB">
              <w:rPr>
                <w:spacing w:val="-2"/>
                <w:sz w:val="20"/>
                <w:lang w:val="ru-RU"/>
              </w:rPr>
              <w:t>Копии</w:t>
            </w:r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pacing w:val="-2"/>
                <w:sz w:val="20"/>
                <w:lang w:val="ru-RU"/>
              </w:rPr>
              <w:t>диплома</w:t>
            </w:r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pacing w:val="-6"/>
                <w:sz w:val="20"/>
                <w:lang w:val="ru-RU"/>
              </w:rPr>
              <w:t xml:space="preserve">об </w:t>
            </w:r>
            <w:r w:rsidRPr="004F4EBB">
              <w:rPr>
                <w:spacing w:val="13"/>
                <w:sz w:val="20"/>
                <w:lang w:val="ru-RU"/>
              </w:rPr>
              <w:t>образовании</w:t>
            </w:r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pacing w:val="-10"/>
                <w:sz w:val="20"/>
                <w:lang w:val="ru-RU"/>
              </w:rPr>
              <w:t>и</w:t>
            </w:r>
            <w:r w:rsidRPr="004F4EBB">
              <w:rPr>
                <w:sz w:val="20"/>
                <w:lang w:val="ru-RU"/>
              </w:rPr>
              <w:t xml:space="preserve"> приложения</w:t>
            </w:r>
            <w:r w:rsidRPr="004F4EBB">
              <w:rPr>
                <w:spacing w:val="-4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к</w:t>
            </w:r>
            <w:r w:rsidRPr="004F4EBB">
              <w:rPr>
                <w:spacing w:val="-4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before="9" w:line="284" w:lineRule="exact"/>
              <w:ind w:left="40"/>
              <w:rPr>
                <w:sz w:val="20"/>
                <w:lang w:val="ru-RU"/>
              </w:rPr>
            </w:pPr>
            <w:r>
              <w:rPr>
                <w:sz w:val="20"/>
              </w:rPr>
              <w:t>PHD</w:t>
            </w:r>
            <w:r w:rsidRPr="004F4EBB">
              <w:rPr>
                <w:sz w:val="20"/>
                <w:lang w:val="ru-RU"/>
              </w:rPr>
              <w:t>-доктор - 5 баллов Доктор наук - 5 баллов Кандидат</w:t>
            </w:r>
            <w:r w:rsidRPr="004F4EBB">
              <w:rPr>
                <w:spacing w:val="-9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наук</w:t>
            </w:r>
            <w:r w:rsidRPr="004F4EBB">
              <w:rPr>
                <w:spacing w:val="-1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-</w:t>
            </w:r>
            <w:r w:rsidRPr="004F4EBB">
              <w:rPr>
                <w:spacing w:val="-9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5</w:t>
            </w:r>
            <w:r w:rsidRPr="004F4EBB">
              <w:rPr>
                <w:spacing w:val="-9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баллов</w:t>
            </w:r>
          </w:p>
        </w:tc>
      </w:tr>
      <w:tr w:rsidR="004F4EBB" w:rsidTr="004F4EBB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spacing w:before="103"/>
              <w:rPr>
                <w:b/>
                <w:sz w:val="20"/>
                <w:lang w:val="ru-RU"/>
              </w:rPr>
            </w:pPr>
          </w:p>
          <w:p w:rsidR="004F4EBB" w:rsidRDefault="004F4EBB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201" w:line="271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Результаты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прохождения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сертификации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spacing w:before="103"/>
              <w:rPr>
                <w:b/>
                <w:sz w:val="20"/>
              </w:rPr>
            </w:pPr>
          </w:p>
          <w:p w:rsidR="004F4EBB" w:rsidRDefault="004F4EBB">
            <w:pPr>
              <w:pStyle w:val="TableParagraph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 xml:space="preserve">50 % - 2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  <w:p w:rsidR="004F4EBB" w:rsidRDefault="004F4EBB">
            <w:pPr>
              <w:pStyle w:val="TableParagraph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60-80 % - 4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  <w:p w:rsidR="004F4EBB" w:rsidRDefault="004F4EBB">
            <w:pPr>
              <w:pStyle w:val="TableParagraph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 xml:space="preserve">80-100% – 6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4F4EBB" w:rsidTr="004F4EBB">
        <w:trPr>
          <w:trHeight w:val="112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spacing w:before="214"/>
              <w:rPr>
                <w:b/>
                <w:sz w:val="20"/>
              </w:rPr>
            </w:pPr>
          </w:p>
          <w:p w:rsidR="004F4EBB" w:rsidRDefault="004F4EBB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before="50" w:line="271" w:lineRule="auto"/>
              <w:ind w:left="40"/>
              <w:rPr>
                <w:sz w:val="20"/>
                <w:lang w:val="ru-RU"/>
              </w:rPr>
            </w:pPr>
            <w:proofErr w:type="gramStart"/>
            <w:r w:rsidRPr="004F4EBB">
              <w:rPr>
                <w:sz w:val="20"/>
                <w:lang w:val="ru-RU"/>
              </w:rPr>
              <w:t>Р</w:t>
            </w:r>
            <w:proofErr w:type="gramEnd"/>
            <w:r w:rsidRPr="004F4EBB">
              <w:rPr>
                <w:spacing w:val="-7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е</w:t>
            </w:r>
            <w:r w:rsidRPr="004F4EBB">
              <w:rPr>
                <w:spacing w:val="-7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з</w:t>
            </w:r>
            <w:r w:rsidRPr="004F4EBB">
              <w:rPr>
                <w:spacing w:val="-7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у</w:t>
            </w:r>
            <w:r w:rsidRPr="004F4EBB">
              <w:rPr>
                <w:spacing w:val="-7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л</w:t>
            </w:r>
            <w:r w:rsidRPr="004F4EBB">
              <w:rPr>
                <w:spacing w:val="-7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ь</w:t>
            </w:r>
            <w:r w:rsidRPr="004F4EBB">
              <w:rPr>
                <w:spacing w:val="-7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т</w:t>
            </w:r>
            <w:r w:rsidRPr="004F4EBB">
              <w:rPr>
                <w:spacing w:val="-7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а</w:t>
            </w:r>
            <w:r w:rsidRPr="004F4EBB">
              <w:rPr>
                <w:spacing w:val="-7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т</w:t>
            </w:r>
            <w:r w:rsidRPr="004F4EBB">
              <w:rPr>
                <w:spacing w:val="-7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ы </w:t>
            </w:r>
            <w:r w:rsidRPr="004F4EBB">
              <w:rPr>
                <w:spacing w:val="7"/>
                <w:sz w:val="20"/>
                <w:lang w:val="ru-RU"/>
              </w:rPr>
              <w:t xml:space="preserve">педагогической/ </w:t>
            </w:r>
            <w:r w:rsidRPr="004F4EBB">
              <w:rPr>
                <w:spacing w:val="-2"/>
                <w:sz w:val="20"/>
                <w:lang w:val="ru-RU"/>
              </w:rPr>
              <w:t>профессиональной практики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spacing w:before="83"/>
              <w:rPr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spacing w:line="271" w:lineRule="auto"/>
              <w:ind w:left="40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Приложение</w:t>
            </w:r>
            <w:r w:rsidRPr="004F4EBB">
              <w:rPr>
                <w:spacing w:val="37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к</w:t>
            </w:r>
            <w:r w:rsidRPr="004F4EBB">
              <w:rPr>
                <w:spacing w:val="37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диплому об образовании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61"/>
              <w:ind w:left="40"/>
              <w:rPr>
                <w:sz w:val="20"/>
              </w:rPr>
            </w:pPr>
            <w:r>
              <w:rPr>
                <w:sz w:val="20"/>
              </w:rPr>
              <w:t>"3"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  <w:p w:rsidR="004F4EBB" w:rsidRDefault="004F4EBB">
            <w:pPr>
              <w:pStyle w:val="TableParagraph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>"4"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  <w:p w:rsidR="004F4EBB" w:rsidRDefault="004F4EBB">
            <w:pPr>
              <w:pStyle w:val="TableParagraph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"5"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4F4EBB" w:rsidTr="004F4EBB">
        <w:trPr>
          <w:trHeight w:val="86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spacing w:before="83"/>
              <w:rPr>
                <w:b/>
                <w:sz w:val="20"/>
              </w:rPr>
            </w:pPr>
          </w:p>
          <w:p w:rsidR="004F4EBB" w:rsidRDefault="004F4EBB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before="181" w:line="276" w:lineRule="auto"/>
              <w:ind w:left="40" w:right="236"/>
              <w:rPr>
                <w:sz w:val="20"/>
                <w:lang w:val="ru-RU"/>
              </w:rPr>
            </w:pPr>
            <w:r w:rsidRPr="004F4EBB">
              <w:rPr>
                <w:spacing w:val="-2"/>
                <w:sz w:val="20"/>
                <w:lang w:val="ru-RU"/>
              </w:rPr>
              <w:t xml:space="preserve">Рекомендательное </w:t>
            </w:r>
            <w:r w:rsidRPr="004F4EBB">
              <w:rPr>
                <w:sz w:val="20"/>
                <w:lang w:val="ru-RU"/>
              </w:rPr>
              <w:t>письмо</w:t>
            </w:r>
            <w:r w:rsidRPr="004F4EBB">
              <w:rPr>
                <w:spacing w:val="-13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с</w:t>
            </w:r>
            <w:r w:rsidRPr="004F4EBB">
              <w:rPr>
                <w:spacing w:val="-1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места</w:t>
            </w:r>
            <w:r w:rsidRPr="004F4EBB">
              <w:rPr>
                <w:spacing w:val="-13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учебы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81" w:line="276" w:lineRule="auto"/>
              <w:ind w:left="40" w:right="23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Рекомендательное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before="50" w:line="271" w:lineRule="auto"/>
              <w:ind w:left="40" w:right="29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Наличие</w:t>
            </w:r>
            <w:r w:rsidRPr="004F4EBB">
              <w:rPr>
                <w:spacing w:val="-4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положительного </w:t>
            </w:r>
            <w:r w:rsidRPr="004F4EBB">
              <w:rPr>
                <w:spacing w:val="-2"/>
                <w:sz w:val="20"/>
                <w:lang w:val="ru-RU"/>
              </w:rPr>
              <w:t xml:space="preserve">рекомендательного </w:t>
            </w:r>
            <w:r w:rsidRPr="004F4EBB">
              <w:rPr>
                <w:sz w:val="20"/>
                <w:lang w:val="ru-RU"/>
              </w:rPr>
              <w:t>письма = 3 балла</w:t>
            </w:r>
          </w:p>
        </w:tc>
      </w:tr>
      <w:tr w:rsidR="004F4EBB" w:rsidTr="004F4EBB">
        <w:trPr>
          <w:trHeight w:val="596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50" w:line="271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Участие</w:t>
            </w:r>
            <w:proofErr w:type="spellEnd"/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волонтерской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работе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81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Документ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участия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pacing w:val="-4"/>
                <w:sz w:val="20"/>
              </w:rPr>
              <w:t>балл</w:t>
            </w:r>
            <w:proofErr w:type="spellEnd"/>
          </w:p>
        </w:tc>
      </w:tr>
      <w:tr w:rsidR="004F4EBB" w:rsidTr="004F4EBB">
        <w:trPr>
          <w:trHeight w:val="215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4F4EBB" w:rsidRDefault="004F4EBB">
            <w:pPr>
              <w:pStyle w:val="TableParagraph"/>
              <w:spacing w:before="92"/>
              <w:rPr>
                <w:b/>
                <w:sz w:val="20"/>
              </w:rPr>
            </w:pPr>
          </w:p>
          <w:p w:rsidR="004F4EBB" w:rsidRDefault="004F4EBB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tabs>
                <w:tab w:val="left" w:pos="1064"/>
                <w:tab w:val="left" w:pos="2198"/>
              </w:tabs>
              <w:spacing w:before="50" w:line="271" w:lineRule="auto"/>
              <w:ind w:left="40" w:right="28"/>
              <w:rPr>
                <w:sz w:val="20"/>
                <w:lang w:val="ru-RU"/>
              </w:rPr>
            </w:pPr>
            <w:r w:rsidRPr="004F4EBB">
              <w:rPr>
                <w:spacing w:val="-2"/>
                <w:sz w:val="20"/>
                <w:lang w:val="ru-RU"/>
              </w:rPr>
              <w:t>Ведение</w:t>
            </w:r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pacing w:val="-2"/>
                <w:sz w:val="20"/>
                <w:lang w:val="ru-RU"/>
              </w:rPr>
              <w:t xml:space="preserve">странички </w:t>
            </w:r>
            <w:r w:rsidRPr="004F4EBB">
              <w:rPr>
                <w:sz w:val="20"/>
                <w:lang w:val="ru-RU"/>
              </w:rPr>
              <w:t>интернета,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социальных сетей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с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публикацией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о </w:t>
            </w:r>
            <w:r w:rsidRPr="004F4EBB">
              <w:rPr>
                <w:spacing w:val="9"/>
                <w:sz w:val="20"/>
                <w:lang w:val="ru-RU"/>
              </w:rPr>
              <w:t xml:space="preserve">педагогической </w:t>
            </w:r>
            <w:r w:rsidRPr="004F4EBB">
              <w:rPr>
                <w:spacing w:val="12"/>
                <w:sz w:val="20"/>
                <w:lang w:val="ru-RU"/>
              </w:rPr>
              <w:t>деятельности</w:t>
            </w:r>
            <w:r w:rsidRPr="004F4EBB">
              <w:rPr>
                <w:sz w:val="20"/>
                <w:lang w:val="ru-RU"/>
              </w:rPr>
              <w:tab/>
            </w:r>
            <w:proofErr w:type="gramStart"/>
            <w:r w:rsidRPr="004F4EBB">
              <w:rPr>
                <w:spacing w:val="-10"/>
                <w:sz w:val="20"/>
                <w:lang w:val="ru-RU"/>
              </w:rPr>
              <w:t>(</w:t>
            </w:r>
            <w:r w:rsidRPr="004F4EBB">
              <w:rPr>
                <w:sz w:val="20"/>
                <w:lang w:val="ru-RU"/>
              </w:rPr>
              <w:t xml:space="preserve"> </w:t>
            </w:r>
            <w:proofErr w:type="gramEnd"/>
            <w:r w:rsidRPr="004F4EBB">
              <w:rPr>
                <w:sz w:val="20"/>
                <w:lang w:val="ru-RU"/>
              </w:rPr>
              <w:t>публикации</w:t>
            </w:r>
            <w:r w:rsidRPr="004F4EBB">
              <w:rPr>
                <w:spacing w:val="8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авторских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spacing w:before="92"/>
              <w:rPr>
                <w:b/>
                <w:sz w:val="20"/>
                <w:lang w:val="ru-RU"/>
              </w:rPr>
            </w:pPr>
          </w:p>
          <w:p w:rsidR="004F4EBB" w:rsidRDefault="004F4EBB">
            <w:pPr>
              <w:pStyle w:val="TableParagraph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Ссылки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spacing w:before="38"/>
              <w:rPr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ind w:left="40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до</w:t>
            </w:r>
            <w:r w:rsidRPr="004F4EBB">
              <w:rPr>
                <w:spacing w:val="-1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1</w:t>
            </w:r>
            <w:r w:rsidRPr="004F4EBB">
              <w:rPr>
                <w:spacing w:val="-1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года</w:t>
            </w:r>
            <w:r w:rsidRPr="004F4EBB">
              <w:rPr>
                <w:spacing w:val="-2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-1 </w:t>
            </w:r>
            <w:r w:rsidRPr="004F4EBB">
              <w:rPr>
                <w:spacing w:val="-4"/>
                <w:sz w:val="20"/>
                <w:lang w:val="ru-RU"/>
              </w:rPr>
              <w:t>балл</w:t>
            </w:r>
          </w:p>
          <w:p w:rsidR="004F4EBB" w:rsidRPr="004F4EBB" w:rsidRDefault="004F4EBB">
            <w:pPr>
              <w:pStyle w:val="TableParagraph"/>
              <w:spacing w:before="54"/>
              <w:ind w:left="40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 xml:space="preserve">от 1 до 3 лет -2 </w:t>
            </w:r>
            <w:r w:rsidRPr="004F4EBB">
              <w:rPr>
                <w:spacing w:val="-2"/>
                <w:sz w:val="20"/>
                <w:lang w:val="ru-RU"/>
              </w:rPr>
              <w:t>балла</w:t>
            </w:r>
          </w:p>
          <w:p w:rsidR="004F4EBB" w:rsidRDefault="004F4EBB">
            <w:pPr>
              <w:pStyle w:val="TableParagraph"/>
              <w:spacing w:before="53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от</w:t>
            </w:r>
            <w:proofErr w:type="spellEnd"/>
            <w:r>
              <w:rPr>
                <w:sz w:val="20"/>
              </w:rPr>
              <w:t xml:space="preserve"> 3 </w:t>
            </w:r>
            <w:proofErr w:type="spellStart"/>
            <w:r>
              <w:rPr>
                <w:sz w:val="20"/>
              </w:rPr>
              <w:t>лет</w:t>
            </w:r>
            <w:proofErr w:type="spellEnd"/>
            <w:r>
              <w:rPr>
                <w:sz w:val="20"/>
              </w:rPr>
              <w:t xml:space="preserve"> -3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</w:tbl>
    <w:p w:rsidR="004F4EBB" w:rsidRDefault="004F4EBB" w:rsidP="004F4EBB">
      <w:pPr>
        <w:suppressAutoHyphens w:val="0"/>
        <w:spacing w:line="240" w:lineRule="auto"/>
        <w:rPr>
          <w:sz w:val="20"/>
        </w:rPr>
        <w:sectPr w:rsidR="004F4EBB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4175"/>
        <w:gridCol w:w="2306"/>
        <w:gridCol w:w="2306"/>
      </w:tblGrid>
      <w:tr w:rsidR="004F4EBB" w:rsidTr="004F4EBB">
        <w:trPr>
          <w:trHeight w:val="56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5" w:line="271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научных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проектов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уроки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семинары</w:t>
            </w:r>
            <w:proofErr w:type="spellEnd"/>
            <w:r>
              <w:rPr>
                <w:sz w:val="20"/>
              </w:rPr>
              <w:t xml:space="preserve"> 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</w:tr>
      <w:tr w:rsidR="004F4EBB" w:rsidTr="004F4EBB">
        <w:trPr>
          <w:trHeight w:val="59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before="20" w:line="260" w:lineRule="atLeast"/>
              <w:ind w:left="40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 xml:space="preserve">Участие в работе летних </w:t>
            </w:r>
            <w:r w:rsidRPr="004F4EBB">
              <w:rPr>
                <w:spacing w:val="-2"/>
                <w:sz w:val="20"/>
                <w:lang w:val="ru-RU"/>
              </w:rPr>
              <w:t>лагерей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81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Документ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участия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4F4EBB" w:rsidTr="004F4EBB">
        <w:trPr>
          <w:trHeight w:val="112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spacing w:before="214"/>
              <w:rPr>
                <w:b/>
                <w:sz w:val="20"/>
              </w:rPr>
            </w:pPr>
          </w:p>
          <w:p w:rsidR="004F4EBB" w:rsidRDefault="004F4EBB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before="50" w:line="271" w:lineRule="auto"/>
              <w:ind w:left="40" w:right="108"/>
              <w:jc w:val="both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 xml:space="preserve">Участие в конкурсах по месту учебы (научных проектов, творческих и </w:t>
            </w:r>
            <w:r w:rsidRPr="004F4EBB">
              <w:rPr>
                <w:spacing w:val="-4"/>
                <w:sz w:val="20"/>
                <w:lang w:val="ru-RU"/>
              </w:rPr>
              <w:t>др.)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spacing w:before="214"/>
              <w:rPr>
                <w:b/>
                <w:sz w:val="20"/>
                <w:lang w:val="ru-RU"/>
              </w:rPr>
            </w:pPr>
          </w:p>
          <w:p w:rsidR="004F4EBB" w:rsidRDefault="004F4EBB">
            <w:pPr>
              <w:pStyle w:val="TableParagraph"/>
              <w:spacing w:before="1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Документ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участия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spacing w:before="83"/>
              <w:rPr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spacing w:line="276" w:lineRule="auto"/>
              <w:ind w:left="40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За</w:t>
            </w:r>
            <w:r w:rsidRPr="004F4EBB">
              <w:rPr>
                <w:spacing w:val="-5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каждое</w:t>
            </w:r>
            <w:r w:rsidRPr="004F4EBB">
              <w:rPr>
                <w:spacing w:val="-5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участие</w:t>
            </w:r>
            <w:r w:rsidRPr="004F4EBB">
              <w:rPr>
                <w:spacing w:val="-5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1</w:t>
            </w:r>
            <w:r w:rsidRPr="004F4EBB">
              <w:rPr>
                <w:spacing w:val="-5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балл, но не более 4 баллов</w:t>
            </w:r>
          </w:p>
        </w:tc>
      </w:tr>
      <w:tr w:rsidR="004F4EBB" w:rsidTr="004F4EBB">
        <w:trPr>
          <w:trHeight w:val="952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spacing w:before="47"/>
              <w:rPr>
                <w:b/>
                <w:sz w:val="20"/>
                <w:lang w:val="ru-RU"/>
              </w:rPr>
            </w:pPr>
          </w:p>
          <w:p w:rsidR="004F4EBB" w:rsidRDefault="004F4EBB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Pr="004F4EBB" w:rsidRDefault="004F4EBB">
            <w:pPr>
              <w:pStyle w:val="TableParagraph"/>
              <w:spacing w:before="50" w:line="276" w:lineRule="auto"/>
              <w:ind w:left="40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>Наличие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сертификатов </w:t>
            </w:r>
            <w:r w:rsidRPr="004F4EBB">
              <w:rPr>
                <w:spacing w:val="-2"/>
                <w:sz w:val="20"/>
                <w:lang w:val="ru-RU"/>
              </w:rPr>
              <w:t>КАЗТЕСТ,</w:t>
            </w:r>
          </w:p>
          <w:p w:rsidR="004F4EBB" w:rsidRPr="004F4EBB" w:rsidRDefault="004F4EBB">
            <w:pPr>
              <w:pStyle w:val="TableParagraph"/>
              <w:spacing w:before="18"/>
              <w:ind w:left="40"/>
              <w:rPr>
                <w:sz w:val="20"/>
                <w:lang w:val="ru-RU"/>
              </w:rPr>
            </w:pPr>
            <w:r>
              <w:rPr>
                <w:sz w:val="20"/>
              </w:rPr>
              <w:t>IELTS</w:t>
            </w:r>
            <w:r w:rsidRPr="004F4EBB">
              <w:rPr>
                <w:sz w:val="20"/>
                <w:lang w:val="ru-RU"/>
              </w:rPr>
              <w:t>;</w:t>
            </w:r>
            <w:r w:rsidRPr="004F4EBB">
              <w:rPr>
                <w:spacing w:val="77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TOEFL</w:t>
            </w:r>
            <w:r w:rsidRPr="004F4EBB">
              <w:rPr>
                <w:sz w:val="20"/>
                <w:lang w:val="ru-RU"/>
              </w:rPr>
              <w:t>;</w:t>
            </w:r>
            <w:r w:rsidRPr="004F4EBB">
              <w:rPr>
                <w:spacing w:val="78"/>
                <w:sz w:val="20"/>
                <w:lang w:val="ru-RU"/>
              </w:rPr>
              <w:t xml:space="preserve"> </w:t>
            </w:r>
            <w:r>
              <w:rPr>
                <w:spacing w:val="-4"/>
                <w:sz w:val="20"/>
              </w:rPr>
              <w:t>DELF</w:t>
            </w:r>
            <w:r w:rsidRPr="004F4EBB">
              <w:rPr>
                <w:spacing w:val="-4"/>
                <w:sz w:val="20"/>
                <w:lang w:val="ru-RU"/>
              </w:rPr>
              <w:t>;</w:t>
            </w:r>
          </w:p>
          <w:p w:rsidR="004F4EBB" w:rsidRPr="004F4EBB" w:rsidRDefault="004F4EBB">
            <w:pPr>
              <w:pStyle w:val="TableParagraph"/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spacing w:before="33" w:line="278" w:lineRule="auto"/>
              <w:ind w:left="40" w:right="86"/>
              <w:rPr>
                <w:sz w:val="20"/>
                <w:lang w:val="ru-RU"/>
              </w:rPr>
            </w:pPr>
            <w:proofErr w:type="spellStart"/>
            <w:r>
              <w:rPr>
                <w:spacing w:val="-2"/>
                <w:sz w:val="20"/>
              </w:rPr>
              <w:t>GoetheZertifikat</w:t>
            </w:r>
            <w:proofErr w:type="spellEnd"/>
            <w:r w:rsidRPr="004F4EBB">
              <w:rPr>
                <w:spacing w:val="-2"/>
                <w:sz w:val="20"/>
                <w:lang w:val="ru-RU"/>
              </w:rPr>
              <w:t>,</w:t>
            </w:r>
            <w:r w:rsidRPr="004F4EBB">
              <w:rPr>
                <w:spacing w:val="40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обучение</w:t>
            </w:r>
            <w:r w:rsidRPr="004F4EBB">
              <w:rPr>
                <w:spacing w:val="-9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>по</w:t>
            </w:r>
            <w:r w:rsidRPr="004F4EBB">
              <w:rPr>
                <w:spacing w:val="-9"/>
                <w:sz w:val="20"/>
                <w:lang w:val="ru-RU"/>
              </w:rPr>
              <w:t xml:space="preserve"> </w:t>
            </w:r>
            <w:r w:rsidRPr="004F4EBB">
              <w:rPr>
                <w:sz w:val="20"/>
                <w:lang w:val="ru-RU"/>
              </w:rPr>
              <w:t xml:space="preserve">программам " О с н о в ы </w:t>
            </w:r>
            <w:r w:rsidRPr="004F4EBB">
              <w:rPr>
                <w:spacing w:val="-2"/>
                <w:sz w:val="20"/>
                <w:lang w:val="ru-RU"/>
              </w:rPr>
              <w:t>программирования</w:t>
            </w:r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pacing w:val="-10"/>
                <w:sz w:val="20"/>
                <w:lang w:val="ru-RU"/>
              </w:rPr>
              <w:t>в</w:t>
            </w:r>
            <w:r w:rsidRPr="004F4EBB">
              <w:rPr>
                <w:spacing w:val="-2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Python</w:t>
            </w:r>
            <w:r w:rsidRPr="004F4EBB">
              <w:rPr>
                <w:spacing w:val="-2"/>
                <w:sz w:val="20"/>
                <w:lang w:val="ru-RU"/>
              </w:rPr>
              <w:t>",</w:t>
            </w:r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pacing w:val="-49"/>
                <w:sz w:val="20"/>
                <w:lang w:val="ru-RU"/>
              </w:rPr>
              <w:t xml:space="preserve"> </w:t>
            </w:r>
            <w:r w:rsidRPr="004F4EBB">
              <w:rPr>
                <w:spacing w:val="-2"/>
                <w:sz w:val="20"/>
                <w:lang w:val="ru-RU"/>
              </w:rPr>
              <w:t xml:space="preserve">"Обучение </w:t>
            </w:r>
            <w:r w:rsidRPr="004F4EBB">
              <w:rPr>
                <w:sz w:val="20"/>
                <w:lang w:val="ru-RU"/>
              </w:rPr>
              <w:t xml:space="preserve">работе с </w:t>
            </w:r>
            <w:r>
              <w:rPr>
                <w:sz w:val="20"/>
              </w:rPr>
              <w:t>Microsoft</w:t>
            </w:r>
            <w:r w:rsidRPr="004F4EBB">
              <w:rPr>
                <w:sz w:val="20"/>
                <w:lang w:val="ru-RU"/>
              </w:rPr>
              <w:t xml:space="preserve">" </w:t>
            </w:r>
            <w:proofErr w:type="spellStart"/>
            <w:r w:rsidRPr="004F4EBB">
              <w:rPr>
                <w:spacing w:val="-2"/>
                <w:sz w:val="20"/>
                <w:lang w:val="ru-RU"/>
              </w:rPr>
              <w:t>Курсера</w:t>
            </w:r>
            <w:proofErr w:type="spellEnd"/>
            <w:r w:rsidRPr="004F4EBB"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4F4EBB">
              <w:rPr>
                <w:spacing w:val="-2"/>
                <w:sz w:val="20"/>
                <w:lang w:val="ru-RU"/>
              </w:rPr>
              <w:t>Международныекурсы</w:t>
            </w:r>
            <w:proofErr w:type="spellEnd"/>
            <w:r w:rsidRPr="004F4EBB">
              <w:rPr>
                <w:spacing w:val="-2"/>
                <w:sz w:val="20"/>
                <w:lang w:val="ru-RU"/>
              </w:rPr>
              <w:t xml:space="preserve">: </w:t>
            </w:r>
            <w:r>
              <w:rPr>
                <w:sz w:val="20"/>
              </w:rPr>
              <w:t>TEFL</w:t>
            </w:r>
            <w:r w:rsidRPr="004F4EBB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Cambridge</w:t>
            </w:r>
            <w:r w:rsidRPr="004F4EBB">
              <w:rPr>
                <w:sz w:val="20"/>
                <w:lang w:val="ru-RU"/>
              </w:rPr>
              <w:t xml:space="preserve"> "</w:t>
            </w:r>
            <w:r>
              <w:rPr>
                <w:sz w:val="20"/>
              </w:rPr>
              <w:t>CELTA</w:t>
            </w:r>
            <w:r w:rsidRPr="004F4EBB">
              <w:rPr>
                <w:sz w:val="20"/>
                <w:lang w:val="ru-RU"/>
              </w:rPr>
              <w:t>(</w:t>
            </w:r>
            <w:r>
              <w:rPr>
                <w:sz w:val="20"/>
              </w:rPr>
              <w:t>Certificate</w:t>
            </w:r>
            <w:r w:rsidRPr="004F4EBB">
              <w:rPr>
                <w:spacing w:val="80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in</w:t>
            </w:r>
            <w:r w:rsidRPr="004F4EBB">
              <w:rPr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Teaching</w:t>
            </w:r>
            <w:r w:rsidRPr="004F4EBB">
              <w:rPr>
                <w:sz w:val="20"/>
                <w:lang w:val="ru-RU"/>
              </w:rPr>
              <w:tab/>
            </w:r>
            <w:r>
              <w:rPr>
                <w:spacing w:val="-2"/>
                <w:sz w:val="20"/>
              </w:rPr>
              <w:t>English</w:t>
            </w:r>
            <w:r w:rsidRPr="004F4EBB">
              <w:rPr>
                <w:sz w:val="20"/>
                <w:lang w:val="ru-RU"/>
              </w:rPr>
              <w:tab/>
            </w:r>
            <w:r>
              <w:rPr>
                <w:spacing w:val="-6"/>
                <w:sz w:val="20"/>
              </w:rPr>
              <w:t>to</w:t>
            </w:r>
            <w:r w:rsidRPr="004F4EBB">
              <w:rPr>
                <w:spacing w:val="-6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Speakers</w:t>
            </w:r>
            <w:r w:rsidRPr="004F4EBB">
              <w:rPr>
                <w:sz w:val="20"/>
                <w:lang w:val="ru-RU"/>
              </w:rPr>
              <w:tab/>
            </w:r>
            <w:r w:rsidRPr="004F4EBB">
              <w:rPr>
                <w:sz w:val="20"/>
                <w:lang w:val="ru-RU"/>
              </w:rPr>
              <w:tab/>
            </w:r>
            <w:r>
              <w:rPr>
                <w:spacing w:val="-6"/>
                <w:sz w:val="20"/>
              </w:rPr>
              <w:t>of</w:t>
            </w:r>
            <w:r w:rsidRPr="004F4EBB">
              <w:rPr>
                <w:sz w:val="20"/>
                <w:lang w:val="ru-RU"/>
              </w:rPr>
              <w:tab/>
            </w:r>
            <w:r>
              <w:rPr>
                <w:spacing w:val="-4"/>
                <w:sz w:val="20"/>
              </w:rPr>
              <w:t>Other</w:t>
            </w:r>
            <w:r w:rsidRPr="004F4EBB">
              <w:rPr>
                <w:spacing w:val="-4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Languages</w:t>
            </w:r>
            <w:r w:rsidRPr="004F4EBB">
              <w:rPr>
                <w:spacing w:val="-2"/>
                <w:sz w:val="20"/>
                <w:lang w:val="ru-RU"/>
              </w:rPr>
              <w:t>)"</w:t>
            </w:r>
          </w:p>
          <w:p w:rsidR="004F4EBB" w:rsidRDefault="004F4EBB">
            <w:pPr>
              <w:pStyle w:val="TableParagraph"/>
              <w:tabs>
                <w:tab w:val="left" w:pos="1040"/>
                <w:tab w:val="left" w:pos="1089"/>
                <w:tab w:val="left" w:pos="1521"/>
                <w:tab w:val="left" w:pos="1900"/>
              </w:tabs>
              <w:spacing w:before="25" w:line="276" w:lineRule="auto"/>
              <w:ind w:left="40" w:right="168"/>
              <w:rPr>
                <w:sz w:val="20"/>
              </w:rPr>
            </w:pPr>
            <w:r>
              <w:rPr>
                <w:sz w:val="20"/>
              </w:rPr>
              <w:t>CELT-P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(Certificate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English</w:t>
            </w:r>
            <w:r>
              <w:rPr>
                <w:sz w:val="20"/>
              </w:rPr>
              <w:tab/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Language Teaching – Primary) DELTA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(Diploma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Teaching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English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to </w:t>
            </w:r>
            <w:r>
              <w:rPr>
                <w:spacing w:val="-2"/>
                <w:sz w:val="20"/>
              </w:rPr>
              <w:t>Speakers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of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Other </w:t>
            </w:r>
            <w:r>
              <w:rPr>
                <w:spacing w:val="-2"/>
                <w:sz w:val="20"/>
              </w:rPr>
              <w:t>Languages)</w:t>
            </w:r>
          </w:p>
          <w:p w:rsidR="004F4EBB" w:rsidRDefault="004F4EBB">
            <w:pPr>
              <w:pStyle w:val="TableParagraph"/>
              <w:tabs>
                <w:tab w:val="left" w:pos="1063"/>
              </w:tabs>
              <w:spacing w:before="16" w:line="278" w:lineRule="auto"/>
              <w:ind w:left="40" w:right="168"/>
              <w:rPr>
                <w:sz w:val="20"/>
              </w:rPr>
            </w:pPr>
            <w:r>
              <w:rPr>
                <w:sz w:val="20"/>
              </w:rPr>
              <w:t>CELT-S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(Certificate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English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Language </w:t>
            </w:r>
            <w:r>
              <w:rPr>
                <w:sz w:val="20"/>
              </w:rPr>
              <w:t xml:space="preserve">Teaching – Secondary) </w:t>
            </w:r>
            <w:r>
              <w:rPr>
                <w:spacing w:val="-4"/>
                <w:sz w:val="20"/>
              </w:rPr>
              <w:t>TKT</w:t>
            </w:r>
          </w:p>
          <w:p w:rsidR="004F4EBB" w:rsidRDefault="004F4EBB">
            <w:pPr>
              <w:pStyle w:val="TableParagraph"/>
              <w:spacing w:before="17" w:line="278" w:lineRule="auto"/>
              <w:ind w:left="40"/>
              <w:rPr>
                <w:sz w:val="20"/>
              </w:rPr>
            </w:pPr>
            <w:r>
              <w:rPr>
                <w:sz w:val="20"/>
              </w:rPr>
              <w:t>"Teaching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Test Certificate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EMI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( English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Medium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Instruction)"</w:t>
            </w:r>
          </w:p>
          <w:p w:rsidR="004F4EBB" w:rsidRDefault="004F4EBB">
            <w:pPr>
              <w:pStyle w:val="TableParagraph"/>
              <w:tabs>
                <w:tab w:val="left" w:pos="1089"/>
                <w:tab w:val="left" w:pos="1386"/>
                <w:tab w:val="left" w:pos="1521"/>
              </w:tabs>
              <w:spacing w:before="17" w:line="271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Teacher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English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to </w:t>
            </w:r>
            <w:r>
              <w:rPr>
                <w:spacing w:val="-2"/>
                <w:sz w:val="20"/>
              </w:rPr>
              <w:t>Speakers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of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Other </w:t>
            </w:r>
            <w:r>
              <w:rPr>
                <w:spacing w:val="-2"/>
                <w:sz w:val="20"/>
              </w:rPr>
              <w:t>Languages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(TESOL)" TESOL"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:rsidR="004F4EBB" w:rsidRDefault="004F4EBB">
            <w:pPr>
              <w:pStyle w:val="TableParagraph"/>
              <w:spacing w:before="47"/>
              <w:rPr>
                <w:b/>
                <w:sz w:val="20"/>
              </w:rPr>
            </w:pPr>
          </w:p>
          <w:p w:rsidR="004F4EBB" w:rsidRDefault="004F4EBB">
            <w:pPr>
              <w:pStyle w:val="TableParagraph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rPr>
                <w:rFonts w:ascii="Calibri" w:eastAsia="Calibri" w:hAnsi="Calibri"/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spacing w:before="145"/>
              <w:rPr>
                <w:b/>
                <w:sz w:val="20"/>
                <w:lang w:val="ru-RU"/>
              </w:rPr>
            </w:pPr>
          </w:p>
          <w:p w:rsidR="004F4EBB" w:rsidRPr="004F4EBB" w:rsidRDefault="004F4EBB">
            <w:pPr>
              <w:pStyle w:val="TableParagraph"/>
              <w:spacing w:line="276" w:lineRule="auto"/>
              <w:ind w:left="40"/>
              <w:rPr>
                <w:sz w:val="20"/>
                <w:lang w:val="ru-RU"/>
              </w:rPr>
            </w:pPr>
            <w:r w:rsidRPr="004F4EBB">
              <w:rPr>
                <w:sz w:val="20"/>
                <w:lang w:val="ru-RU"/>
              </w:rPr>
              <w:t xml:space="preserve">плюс 1 балл (за каждый </w:t>
            </w:r>
            <w:r w:rsidRPr="004F4EBB">
              <w:rPr>
                <w:spacing w:val="-2"/>
                <w:sz w:val="20"/>
                <w:lang w:val="ru-RU"/>
              </w:rPr>
              <w:t>отдельно)</w:t>
            </w:r>
          </w:p>
        </w:tc>
      </w:tr>
      <w:tr w:rsidR="004F4EBB" w:rsidTr="004F4EBB">
        <w:trPr>
          <w:trHeight w:val="33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Pr="004F4EBB" w:rsidRDefault="004F4EB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EBB" w:rsidRDefault="004F4EBB">
            <w:pPr>
              <w:pStyle w:val="TableParagraph"/>
              <w:spacing w:before="50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Итого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BB" w:rsidRDefault="004F4EBB">
            <w:pPr>
              <w:pStyle w:val="TableParagraph"/>
              <w:rPr>
                <w:sz w:val="20"/>
              </w:rPr>
            </w:pPr>
          </w:p>
        </w:tc>
      </w:tr>
    </w:tbl>
    <w:p w:rsidR="002935D5" w:rsidRPr="003D1164" w:rsidRDefault="002935D5" w:rsidP="002935D5">
      <w:pPr>
        <w:jc w:val="center"/>
      </w:pPr>
    </w:p>
    <w:p w:rsidR="002935D5" w:rsidRPr="003D1164" w:rsidRDefault="002935D5" w:rsidP="002935D5">
      <w:pPr>
        <w:sectPr w:rsidR="002935D5" w:rsidRPr="003D1164" w:rsidSect="003D1164">
          <w:pgSz w:w="12240" w:h="15840"/>
          <w:pgMar w:top="700" w:right="720" w:bottom="280" w:left="720" w:header="720" w:footer="720" w:gutter="0"/>
          <w:cols w:space="720"/>
        </w:sectPr>
      </w:pPr>
      <w:r w:rsidRPr="003D1164"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4D7510" w:rsidRDefault="004D7510"/>
    <w:sectPr w:rsidR="004D7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7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2">
    <w:nsid w:val="00000003"/>
    <w:multiLevelType w:val="multilevel"/>
    <w:tmpl w:val="00000003"/>
    <w:name w:val="WWNum6"/>
    <w:lvl w:ilvl="0">
      <w:numFmt w:val="bullet"/>
      <w:lvlText w:val="-"/>
      <w:lvlJc w:val="left"/>
      <w:pPr>
        <w:tabs>
          <w:tab w:val="num" w:pos="0"/>
        </w:tabs>
        <w:ind w:left="115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319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519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719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918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11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318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517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717" w:hanging="106"/>
      </w:pPr>
      <w:rPr>
        <w:rFonts w:ascii="Symbol" w:hAnsi="Symbol"/>
        <w:lang w:val="ru-RU" w:eastAsia="ar-SA" w:bidi="ar-SA"/>
      </w:rPr>
    </w:lvl>
  </w:abstractNum>
  <w:abstractNum w:abstractNumId="3">
    <w:nsid w:val="00000004"/>
    <w:multiLevelType w:val="multilevel"/>
    <w:tmpl w:val="00000004"/>
    <w:name w:val="WWNum5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4">
    <w:nsid w:val="00000005"/>
    <w:multiLevelType w:val="multilevel"/>
    <w:tmpl w:val="00000005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109" w:hanging="288"/>
      </w:pPr>
      <w:rPr>
        <w:rFonts w:eastAsia="Microsoft Sans Serif" w:cs="Microsoft Sans Serif"/>
        <w:spacing w:val="-2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288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288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288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288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288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288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288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288"/>
      </w:pPr>
      <w:rPr>
        <w:rFonts w:ascii="Symbol" w:hAnsi="Symbol"/>
        <w:lang w:val="ru-RU" w:eastAsia="ar-SA" w:bidi="ar-SA"/>
      </w:rPr>
    </w:lvl>
  </w:abstractNum>
  <w:abstractNum w:abstractNumId="5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6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7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8">
    <w:nsid w:val="020B102A"/>
    <w:multiLevelType w:val="hybridMultilevel"/>
    <w:tmpl w:val="7BCCAA46"/>
    <w:lvl w:ilvl="0" w:tplc="D1368338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BC87174">
      <w:numFmt w:val="bullet"/>
      <w:lvlText w:val="•"/>
      <w:lvlJc w:val="left"/>
      <w:pPr>
        <w:ind w:left="404" w:hanging="266"/>
      </w:pPr>
      <w:rPr>
        <w:lang w:val="ru-RU" w:eastAsia="en-US" w:bidi="ar-SA"/>
      </w:rPr>
    </w:lvl>
    <w:lvl w:ilvl="2" w:tplc="FDF09934">
      <w:numFmt w:val="bullet"/>
      <w:lvlText w:val="•"/>
      <w:lvlJc w:val="left"/>
      <w:pPr>
        <w:ind w:left="768" w:hanging="266"/>
      </w:pPr>
      <w:rPr>
        <w:lang w:val="ru-RU" w:eastAsia="en-US" w:bidi="ar-SA"/>
      </w:rPr>
    </w:lvl>
    <w:lvl w:ilvl="3" w:tplc="E7ECCCD0">
      <w:numFmt w:val="bullet"/>
      <w:lvlText w:val="•"/>
      <w:lvlJc w:val="left"/>
      <w:pPr>
        <w:ind w:left="1132" w:hanging="266"/>
      </w:pPr>
      <w:rPr>
        <w:lang w:val="ru-RU" w:eastAsia="en-US" w:bidi="ar-SA"/>
      </w:rPr>
    </w:lvl>
    <w:lvl w:ilvl="4" w:tplc="F814C62C">
      <w:numFmt w:val="bullet"/>
      <w:lvlText w:val="•"/>
      <w:lvlJc w:val="left"/>
      <w:pPr>
        <w:ind w:left="1496" w:hanging="266"/>
      </w:pPr>
      <w:rPr>
        <w:lang w:val="ru-RU" w:eastAsia="en-US" w:bidi="ar-SA"/>
      </w:rPr>
    </w:lvl>
    <w:lvl w:ilvl="5" w:tplc="1DDE4E68">
      <w:numFmt w:val="bullet"/>
      <w:lvlText w:val="•"/>
      <w:lvlJc w:val="left"/>
      <w:pPr>
        <w:ind w:left="1860" w:hanging="266"/>
      </w:pPr>
      <w:rPr>
        <w:lang w:val="ru-RU" w:eastAsia="en-US" w:bidi="ar-SA"/>
      </w:rPr>
    </w:lvl>
    <w:lvl w:ilvl="6" w:tplc="65166242">
      <w:numFmt w:val="bullet"/>
      <w:lvlText w:val="•"/>
      <w:lvlJc w:val="left"/>
      <w:pPr>
        <w:ind w:left="2224" w:hanging="266"/>
      </w:pPr>
      <w:rPr>
        <w:lang w:val="ru-RU" w:eastAsia="en-US" w:bidi="ar-SA"/>
      </w:rPr>
    </w:lvl>
    <w:lvl w:ilvl="7" w:tplc="F0B0290C">
      <w:numFmt w:val="bullet"/>
      <w:lvlText w:val="•"/>
      <w:lvlJc w:val="left"/>
      <w:pPr>
        <w:ind w:left="2588" w:hanging="266"/>
      </w:pPr>
      <w:rPr>
        <w:lang w:val="ru-RU" w:eastAsia="en-US" w:bidi="ar-SA"/>
      </w:rPr>
    </w:lvl>
    <w:lvl w:ilvl="8" w:tplc="3CEA4EC0">
      <w:numFmt w:val="bullet"/>
      <w:lvlText w:val="•"/>
      <w:lvlJc w:val="left"/>
      <w:pPr>
        <w:ind w:left="2952" w:hanging="266"/>
      </w:pPr>
      <w:rPr>
        <w:lang w:val="ru-RU" w:eastAsia="en-US" w:bidi="ar-SA"/>
      </w:rPr>
    </w:lvl>
  </w:abstractNum>
  <w:abstractNum w:abstractNumId="9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0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11">
    <w:nsid w:val="5737263E"/>
    <w:multiLevelType w:val="hybridMultilevel"/>
    <w:tmpl w:val="86145462"/>
    <w:lvl w:ilvl="0" w:tplc="B4E2BF08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9F0F7D2">
      <w:numFmt w:val="bullet"/>
      <w:lvlText w:val="•"/>
      <w:lvlJc w:val="left"/>
      <w:pPr>
        <w:ind w:left="404" w:hanging="117"/>
      </w:pPr>
      <w:rPr>
        <w:lang w:val="ru-RU" w:eastAsia="en-US" w:bidi="ar-SA"/>
      </w:rPr>
    </w:lvl>
    <w:lvl w:ilvl="2" w:tplc="D158D2E0">
      <w:numFmt w:val="bullet"/>
      <w:lvlText w:val="•"/>
      <w:lvlJc w:val="left"/>
      <w:pPr>
        <w:ind w:left="768" w:hanging="117"/>
      </w:pPr>
      <w:rPr>
        <w:lang w:val="ru-RU" w:eastAsia="en-US" w:bidi="ar-SA"/>
      </w:rPr>
    </w:lvl>
    <w:lvl w:ilvl="3" w:tplc="5FA82342">
      <w:numFmt w:val="bullet"/>
      <w:lvlText w:val="•"/>
      <w:lvlJc w:val="left"/>
      <w:pPr>
        <w:ind w:left="1132" w:hanging="117"/>
      </w:pPr>
      <w:rPr>
        <w:lang w:val="ru-RU" w:eastAsia="en-US" w:bidi="ar-SA"/>
      </w:rPr>
    </w:lvl>
    <w:lvl w:ilvl="4" w:tplc="EA36A4E0">
      <w:numFmt w:val="bullet"/>
      <w:lvlText w:val="•"/>
      <w:lvlJc w:val="left"/>
      <w:pPr>
        <w:ind w:left="1496" w:hanging="117"/>
      </w:pPr>
      <w:rPr>
        <w:lang w:val="ru-RU" w:eastAsia="en-US" w:bidi="ar-SA"/>
      </w:rPr>
    </w:lvl>
    <w:lvl w:ilvl="5" w:tplc="ABA8F22A">
      <w:numFmt w:val="bullet"/>
      <w:lvlText w:val="•"/>
      <w:lvlJc w:val="left"/>
      <w:pPr>
        <w:ind w:left="1860" w:hanging="117"/>
      </w:pPr>
      <w:rPr>
        <w:lang w:val="ru-RU" w:eastAsia="en-US" w:bidi="ar-SA"/>
      </w:rPr>
    </w:lvl>
    <w:lvl w:ilvl="6" w:tplc="EDFA14B0">
      <w:numFmt w:val="bullet"/>
      <w:lvlText w:val="•"/>
      <w:lvlJc w:val="left"/>
      <w:pPr>
        <w:ind w:left="2224" w:hanging="117"/>
      </w:pPr>
      <w:rPr>
        <w:lang w:val="ru-RU" w:eastAsia="en-US" w:bidi="ar-SA"/>
      </w:rPr>
    </w:lvl>
    <w:lvl w:ilvl="7" w:tplc="E780C876">
      <w:numFmt w:val="bullet"/>
      <w:lvlText w:val="•"/>
      <w:lvlJc w:val="left"/>
      <w:pPr>
        <w:ind w:left="2588" w:hanging="117"/>
      </w:pPr>
      <w:rPr>
        <w:lang w:val="ru-RU" w:eastAsia="en-US" w:bidi="ar-SA"/>
      </w:rPr>
    </w:lvl>
    <w:lvl w:ilvl="8" w:tplc="ED2C4150">
      <w:numFmt w:val="bullet"/>
      <w:lvlText w:val="•"/>
      <w:lvlJc w:val="left"/>
      <w:pPr>
        <w:ind w:left="2952" w:hanging="117"/>
      </w:pPr>
      <w:rPr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9"/>
  </w:num>
  <w:num w:numId="5">
    <w:abstractNumId w:val="10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</w:num>
  <w:num w:numId="11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24"/>
    <w:rsid w:val="00232529"/>
    <w:rsid w:val="002935D5"/>
    <w:rsid w:val="004D7510"/>
    <w:rsid w:val="004F4EBB"/>
    <w:rsid w:val="00566824"/>
    <w:rsid w:val="00E7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4F4EBB"/>
    <w:pPr>
      <w:numPr>
        <w:numId w:val="2"/>
      </w:numPr>
      <w:spacing w:before="1"/>
      <w:ind w:left="235" w:right="1123" w:firstLine="0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2935D5"/>
    <w:rPr>
      <w:color w:val="000080"/>
      <w:u w:val="single"/>
    </w:rPr>
  </w:style>
  <w:style w:type="paragraph" w:styleId="a0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1"/>
    <w:link w:val="a0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  <w:style w:type="character" w:customStyle="1" w:styleId="10">
    <w:name w:val="Заголовок 1 Знак"/>
    <w:basedOn w:val="a1"/>
    <w:link w:val="1"/>
    <w:rsid w:val="004F4EBB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styleId="a6">
    <w:name w:val="FollowedHyperlink"/>
    <w:basedOn w:val="a1"/>
    <w:uiPriority w:val="99"/>
    <w:semiHidden/>
    <w:unhideWhenUsed/>
    <w:rsid w:val="004F4EBB"/>
    <w:rPr>
      <w:color w:val="800080" w:themeColor="followedHyperlink"/>
      <w:u w:val="single"/>
    </w:rPr>
  </w:style>
  <w:style w:type="paragraph" w:styleId="a7">
    <w:name w:val="List"/>
    <w:basedOn w:val="a0"/>
    <w:semiHidden/>
    <w:unhideWhenUsed/>
    <w:rsid w:val="004F4EBB"/>
    <w:rPr>
      <w:rFonts w:cs="Arial"/>
    </w:rPr>
  </w:style>
  <w:style w:type="paragraph" w:customStyle="1" w:styleId="a8">
    <w:name w:val="Заголовок"/>
    <w:basedOn w:val="a"/>
    <w:next w:val="a0"/>
    <w:rsid w:val="004F4EB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1">
    <w:name w:val="Название1"/>
    <w:basedOn w:val="a"/>
    <w:rsid w:val="004F4EB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rsid w:val="004F4EBB"/>
    <w:pPr>
      <w:suppressLineNumbers/>
    </w:pPr>
    <w:rPr>
      <w:rFonts w:cs="Arial"/>
    </w:rPr>
  </w:style>
  <w:style w:type="paragraph" w:customStyle="1" w:styleId="ListParagraph">
    <w:name w:val="List Paragraph"/>
    <w:basedOn w:val="a"/>
    <w:rsid w:val="004F4EBB"/>
  </w:style>
  <w:style w:type="character" w:customStyle="1" w:styleId="DefaultParagraphFont">
    <w:name w:val="Default Paragraph Font"/>
    <w:rsid w:val="004F4EBB"/>
  </w:style>
  <w:style w:type="character" w:customStyle="1" w:styleId="ListLabel1">
    <w:name w:val="ListLabel 1"/>
    <w:rsid w:val="004F4EBB"/>
    <w:rPr>
      <w:rFonts w:ascii="Times New Roman" w:eastAsia="Times New Roman" w:hAnsi="Times New Roman" w:cs="Times New Roman" w:hint="default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4F4EBB"/>
    <w:rPr>
      <w:lang w:val="ru-RU" w:eastAsia="ar-SA" w:bidi="ar-SA"/>
    </w:rPr>
  </w:style>
  <w:style w:type="character" w:customStyle="1" w:styleId="ListLabel3">
    <w:name w:val="ListLabel 3"/>
    <w:rsid w:val="004F4EBB"/>
    <w:rPr>
      <w:rFonts w:ascii="Microsoft Sans Serif" w:eastAsia="Microsoft Sans Serif" w:hAnsi="Microsoft Sans Serif" w:cs="Microsoft Sans Serif" w:hint="default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4F4EBB"/>
    <w:rPr>
      <w:rFonts w:ascii="Microsoft Sans Serif" w:eastAsia="Microsoft Sans Serif" w:hAnsi="Microsoft Sans Serif" w:cs="Microsoft Sans Serif" w:hint="default"/>
      <w:w w:val="100"/>
      <w:sz w:val="20"/>
      <w:szCs w:val="20"/>
      <w:lang w:val="ru-RU" w:eastAsia="ar-SA" w:bidi="ar-SA"/>
    </w:rPr>
  </w:style>
  <w:style w:type="table" w:customStyle="1" w:styleId="TableNormal">
    <w:name w:val="Table Normal"/>
    <w:uiPriority w:val="2"/>
    <w:semiHidden/>
    <w:qFormat/>
    <w:rsid w:val="004F4EB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4F4EBB"/>
    <w:pPr>
      <w:numPr>
        <w:numId w:val="2"/>
      </w:numPr>
      <w:spacing w:before="1"/>
      <w:ind w:left="235" w:right="1123" w:firstLine="0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2935D5"/>
    <w:rPr>
      <w:color w:val="000080"/>
      <w:u w:val="single"/>
    </w:rPr>
  </w:style>
  <w:style w:type="paragraph" w:styleId="a0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1"/>
    <w:link w:val="a0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  <w:style w:type="character" w:customStyle="1" w:styleId="10">
    <w:name w:val="Заголовок 1 Знак"/>
    <w:basedOn w:val="a1"/>
    <w:link w:val="1"/>
    <w:rsid w:val="004F4EBB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styleId="a6">
    <w:name w:val="FollowedHyperlink"/>
    <w:basedOn w:val="a1"/>
    <w:uiPriority w:val="99"/>
    <w:semiHidden/>
    <w:unhideWhenUsed/>
    <w:rsid w:val="004F4EBB"/>
    <w:rPr>
      <w:color w:val="800080" w:themeColor="followedHyperlink"/>
      <w:u w:val="single"/>
    </w:rPr>
  </w:style>
  <w:style w:type="paragraph" w:styleId="a7">
    <w:name w:val="List"/>
    <w:basedOn w:val="a0"/>
    <w:semiHidden/>
    <w:unhideWhenUsed/>
    <w:rsid w:val="004F4EBB"/>
    <w:rPr>
      <w:rFonts w:cs="Arial"/>
    </w:rPr>
  </w:style>
  <w:style w:type="paragraph" w:customStyle="1" w:styleId="a8">
    <w:name w:val="Заголовок"/>
    <w:basedOn w:val="a"/>
    <w:next w:val="a0"/>
    <w:rsid w:val="004F4EB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1">
    <w:name w:val="Название1"/>
    <w:basedOn w:val="a"/>
    <w:rsid w:val="004F4EB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rsid w:val="004F4EBB"/>
    <w:pPr>
      <w:suppressLineNumbers/>
    </w:pPr>
    <w:rPr>
      <w:rFonts w:cs="Arial"/>
    </w:rPr>
  </w:style>
  <w:style w:type="paragraph" w:customStyle="1" w:styleId="ListParagraph">
    <w:name w:val="List Paragraph"/>
    <w:basedOn w:val="a"/>
    <w:rsid w:val="004F4EBB"/>
  </w:style>
  <w:style w:type="character" w:customStyle="1" w:styleId="DefaultParagraphFont">
    <w:name w:val="Default Paragraph Font"/>
    <w:rsid w:val="004F4EBB"/>
  </w:style>
  <w:style w:type="character" w:customStyle="1" w:styleId="ListLabel1">
    <w:name w:val="ListLabel 1"/>
    <w:rsid w:val="004F4EBB"/>
    <w:rPr>
      <w:rFonts w:ascii="Times New Roman" w:eastAsia="Times New Roman" w:hAnsi="Times New Roman" w:cs="Times New Roman" w:hint="default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4F4EBB"/>
    <w:rPr>
      <w:lang w:val="ru-RU" w:eastAsia="ar-SA" w:bidi="ar-SA"/>
    </w:rPr>
  </w:style>
  <w:style w:type="character" w:customStyle="1" w:styleId="ListLabel3">
    <w:name w:val="ListLabel 3"/>
    <w:rsid w:val="004F4EBB"/>
    <w:rPr>
      <w:rFonts w:ascii="Microsoft Sans Serif" w:eastAsia="Microsoft Sans Serif" w:hAnsi="Microsoft Sans Serif" w:cs="Microsoft Sans Serif" w:hint="default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4F4EBB"/>
    <w:rPr>
      <w:rFonts w:ascii="Microsoft Sans Serif" w:eastAsia="Microsoft Sans Serif" w:hAnsi="Microsoft Sans Serif" w:cs="Microsoft Sans Serif" w:hint="default"/>
      <w:w w:val="100"/>
      <w:sz w:val="20"/>
      <w:szCs w:val="20"/>
      <w:lang w:val="ru-RU" w:eastAsia="ar-SA" w:bidi="ar-SA"/>
    </w:rPr>
  </w:style>
  <w:style w:type="table" w:customStyle="1" w:styleId="TableNormal">
    <w:name w:val="Table Normal"/>
    <w:uiPriority w:val="2"/>
    <w:semiHidden/>
    <w:qFormat/>
    <w:rsid w:val="004F4EB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9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2015</Words>
  <Characters>11489</Characters>
  <Application>Microsoft Office Word</Application>
  <DocSecurity>0</DocSecurity>
  <Lines>95</Lines>
  <Paragraphs>26</Paragraphs>
  <ScaleCrop>false</ScaleCrop>
  <Company/>
  <LinksUpToDate>false</LinksUpToDate>
  <CharactersWithSpaces>13478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Asemgul Manaeva</cp:lastModifiedBy>
  <cp:revision>6</cp:revision>
  <dcterms:created xsi:type="dcterms:W3CDTF">2025-04-24T11:20:00Z</dcterms:created>
  <dcterms:modified xsi:type="dcterms:W3CDTF">2025-11-08T10:12:00Z</dcterms:modified>
</cp:coreProperties>
</file>