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A975A8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A975A8">
        <w:rPr>
          <w:rFonts w:ascii="Arial" w:hAnsi="Arial"/>
          <w:b/>
          <w:sz w:val="20"/>
          <w:lang w:val="kk-KZ"/>
        </w:rPr>
        <w:t>художественному труду (девочки)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F14EC2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A975A8" w:rsidRDefault="002935D5" w:rsidP="00A975A8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A975A8">
              <w:rPr>
                <w:rFonts w:ascii="Arial" w:hAnsi="Arial"/>
                <w:sz w:val="20"/>
                <w:lang w:val="kk-KZ"/>
              </w:rPr>
              <w:t>худо</w:t>
            </w:r>
            <w:r w:rsidR="00AA6AF3">
              <w:rPr>
                <w:rFonts w:ascii="Arial" w:hAnsi="Arial"/>
                <w:sz w:val="20"/>
                <w:lang w:val="kk-KZ"/>
              </w:rPr>
              <w:t>жественному труду (девочки), 1</w:t>
            </w:r>
            <w:r w:rsidR="00A975A8">
              <w:rPr>
                <w:rFonts w:ascii="Arial" w:hAnsi="Arial"/>
                <w:sz w:val="20"/>
                <w:lang w:val="kk-KZ"/>
              </w:rPr>
              <w:t xml:space="preserve"> 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  <w:bookmarkStart w:id="0" w:name="_GoBack"/>
            <w:bookmarkEnd w:id="0"/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421432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29.12.2025 – 12.01.2026</w:t>
            </w:r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</w:p>
    <w:p w:rsidR="00D82BB8" w:rsidRDefault="00D82BB8" w:rsidP="00D82BB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D82BB8" w:rsidRDefault="00D82BB8" w:rsidP="00D82BB8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D82BB8" w:rsidRDefault="00D82BB8" w:rsidP="00D82BB8">
      <w:pPr>
        <w:suppressAutoHyphens w:val="0"/>
        <w:spacing w:line="240" w:lineRule="auto"/>
        <w:rPr>
          <w:rFonts w:ascii="Arial" w:hAnsi="Arial" w:cs="Arial"/>
          <w:lang w:val="kk-KZ"/>
        </w:rPr>
        <w:sectPr w:rsidR="00D82BB8">
          <w:pgSz w:w="11906" w:h="16838"/>
          <w:pgMar w:top="720" w:right="240" w:bottom="280" w:left="840" w:header="720" w:footer="720" w:gutter="0"/>
          <w:cols w:space="720"/>
        </w:sectPr>
      </w:pPr>
    </w:p>
    <w:p w:rsidR="00D82BB8" w:rsidRDefault="00D82BB8" w:rsidP="00D82BB8">
      <w:pPr>
        <w:jc w:val="center"/>
      </w:pPr>
      <w:r>
        <w:lastRenderedPageBreak/>
        <w:t>Приложение 17</w:t>
      </w:r>
    </w:p>
    <w:p w:rsidR="00D82BB8" w:rsidRDefault="00D82BB8" w:rsidP="00D82BB8">
      <w:pPr>
        <w:jc w:val="center"/>
      </w:pPr>
      <w:r>
        <w:t>к Правилам назначения на должности, освобождения</w:t>
      </w:r>
    </w:p>
    <w:p w:rsidR="00D82BB8" w:rsidRDefault="00D82BB8" w:rsidP="00D82BB8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D82BB8" w:rsidRDefault="00D82BB8" w:rsidP="00D82BB8">
      <w:pPr>
        <w:jc w:val="center"/>
      </w:pPr>
      <w:r>
        <w:t>Форма</w:t>
      </w:r>
    </w:p>
    <w:p w:rsidR="00D82BB8" w:rsidRDefault="00D82BB8" w:rsidP="00D82BB8">
      <w:pPr>
        <w:jc w:val="center"/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D82BB8" w:rsidRDefault="00D82BB8" w:rsidP="00D82BB8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D82BB8" w:rsidTr="00D82BB8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 xml:space="preserve">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е т ь е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 о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D82BB8" w:rsidTr="00D82BB8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gramStart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D82BB8" w:rsidTr="00D82BB8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областных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proofErr w:type="gramStart"/>
            <w:r>
              <w:rPr>
                <w:spacing w:val="-2"/>
                <w:sz w:val="20"/>
              </w:rPr>
              <w:t>профессиональных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gramStart"/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,</w:t>
            </w:r>
          </w:p>
        </w:tc>
      </w:tr>
    </w:tbl>
    <w:p w:rsidR="00D82BB8" w:rsidRDefault="00D82BB8" w:rsidP="00D82BB8">
      <w:pPr>
        <w:suppressAutoHyphens w:val="0"/>
        <w:spacing w:line="266" w:lineRule="auto"/>
        <w:rPr>
          <w:sz w:val="20"/>
        </w:rPr>
        <w:sectPr w:rsidR="00D82BB8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D82BB8" w:rsidTr="00D82BB8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D82BB8" w:rsidTr="00D82BB8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 ь</w:t>
            </w:r>
            <w:proofErr w:type="gramEnd"/>
            <w:r>
              <w:rPr>
                <w:sz w:val="20"/>
              </w:rPr>
              <w:t xml:space="preserve">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D82BB8" w:rsidTr="00D82BB8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казахский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D82BB8" w:rsidTr="00D82BB8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D82BB8" w:rsidTr="00D82BB8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11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D82BB8" w:rsidTr="00D82BB8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AA6AF3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AA6AF3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AA6AF3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AA6AF3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AA6AF3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AA6AF3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AA6AF3" w:rsidTr="00D82BB8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D82BB8" w:rsidTr="00D82BB8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proofErr w:type="gramStart"/>
            <w:r>
              <w:rPr>
                <w:spacing w:val="1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6"/>
                <w:sz w:val="20"/>
              </w:rPr>
              <w:t xml:space="preserve"> </w:t>
            </w:r>
            <w:proofErr w:type="gramEnd"/>
            <w:r>
              <w:rPr>
                <w:spacing w:val="12"/>
                <w:sz w:val="20"/>
              </w:rPr>
              <w:t>по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D82BB8" w:rsidTr="00D82BB8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D82BB8" w:rsidTr="00D82BB8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D82BB8" w:rsidTr="00D82BB8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"CELTA(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D82BB8" w:rsidTr="00D82BB8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 w:rsidP="00D82BB8"/>
    <w:sectPr w:rsidR="004D7510" w:rsidSect="00D82BB8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1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21432"/>
    <w:rsid w:val="004D7510"/>
    <w:rsid w:val="00566824"/>
    <w:rsid w:val="00A975A8"/>
    <w:rsid w:val="00AA6AF3"/>
    <w:rsid w:val="00D82BB8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a8">
    <w:name w:val="Заголовок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3">
    <w:name w:val="Абзац списка1"/>
    <w:basedOn w:val="a"/>
    <w:rsid w:val="00D82BB8"/>
  </w:style>
  <w:style w:type="paragraph" w:customStyle="1" w:styleId="14">
    <w:name w:val="Абзац списка1"/>
    <w:basedOn w:val="a"/>
    <w:rsid w:val="00D82BB8"/>
  </w:style>
  <w:style w:type="character" w:customStyle="1" w:styleId="15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6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a8">
    <w:name w:val="Заголовок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3">
    <w:name w:val="Абзац списка1"/>
    <w:basedOn w:val="a"/>
    <w:rsid w:val="00D82BB8"/>
  </w:style>
  <w:style w:type="paragraph" w:customStyle="1" w:styleId="14">
    <w:name w:val="Абзац списка1"/>
    <w:basedOn w:val="a"/>
    <w:rsid w:val="00D82BB8"/>
  </w:style>
  <w:style w:type="character" w:customStyle="1" w:styleId="15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6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2022</Words>
  <Characters>11527</Characters>
  <Application>Microsoft Office Word</Application>
  <DocSecurity>0</DocSecurity>
  <Lines>96</Lines>
  <Paragraphs>27</Paragraphs>
  <ScaleCrop>false</ScaleCrop>
  <Company/>
  <LinksUpToDate>false</LinksUpToDate>
  <CharactersWithSpaces>13522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11</cp:revision>
  <dcterms:created xsi:type="dcterms:W3CDTF">2025-04-24T11:20:00Z</dcterms:created>
  <dcterms:modified xsi:type="dcterms:W3CDTF">2025-12-29T06:52:00Z</dcterms:modified>
</cp:coreProperties>
</file>