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912C95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 w:rsidR="0072476A">
        <w:rPr>
          <w:rFonts w:ascii="Arial" w:hAnsi="Arial"/>
          <w:b/>
          <w:sz w:val="20"/>
        </w:rPr>
        <w:t>педагог</w:t>
      </w:r>
      <w:r w:rsidR="0072476A">
        <w:rPr>
          <w:rFonts w:ascii="Arial" w:hAnsi="Arial"/>
          <w:b/>
          <w:sz w:val="20"/>
          <w:lang w:val="kk-KZ"/>
        </w:rPr>
        <w:t xml:space="preserve">а </w:t>
      </w:r>
      <w:r>
        <w:rPr>
          <w:rFonts w:ascii="Arial" w:hAnsi="Arial"/>
          <w:b/>
          <w:sz w:val="20"/>
        </w:rPr>
        <w:t xml:space="preserve">по </w:t>
      </w:r>
      <w:r w:rsidR="00912C95">
        <w:rPr>
          <w:rFonts w:ascii="Arial" w:hAnsi="Arial"/>
          <w:b/>
          <w:sz w:val="20"/>
          <w:lang w:val="kk-KZ"/>
        </w:rPr>
        <w:t>географии</w:t>
      </w:r>
    </w:p>
    <w:p w:rsidR="002935D5" w:rsidRDefault="002935D5" w:rsidP="002935D5">
      <w:pPr>
        <w:pStyle w:val="a0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3874F3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4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912C95" w:rsidRDefault="002935D5" w:rsidP="0072476A">
            <w:pPr>
              <w:pStyle w:val="TableParagraph"/>
              <w:spacing w:before="2"/>
              <w:ind w:left="0"/>
              <w:rPr>
                <w:lang w:val="kk-KZ"/>
              </w:rPr>
            </w:pPr>
            <w:r>
              <w:rPr>
                <w:rFonts w:ascii="Arial" w:hAnsi="Arial"/>
                <w:sz w:val="20"/>
              </w:rPr>
              <w:t>П</w:t>
            </w:r>
            <w:r w:rsidR="00912C95">
              <w:rPr>
                <w:rFonts w:ascii="Arial" w:hAnsi="Arial"/>
                <w:sz w:val="20"/>
              </w:rPr>
              <w:t>едагог по</w:t>
            </w:r>
            <w:r w:rsidR="00912C95">
              <w:rPr>
                <w:rFonts w:ascii="Arial" w:hAnsi="Arial"/>
                <w:sz w:val="20"/>
                <w:lang w:val="kk-KZ"/>
              </w:rPr>
              <w:t xml:space="preserve"> географии</w:t>
            </w:r>
            <w:r w:rsidR="0072476A">
              <w:rPr>
                <w:rFonts w:ascii="Arial" w:hAnsi="Arial"/>
                <w:sz w:val="20"/>
                <w:lang w:val="kk-KZ"/>
              </w:rPr>
              <w:t>,</w:t>
            </w:r>
            <w:r w:rsidR="00912C95"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 w:rsidR="00912C95">
              <w:rPr>
                <w:rFonts w:ascii="Microsoft Sans Serif" w:hAnsi="Microsoft Sans Serif"/>
                <w:spacing w:val="-3"/>
                <w:sz w:val="20"/>
                <w:lang w:val="kk-KZ"/>
              </w:rPr>
              <w:t>6 часов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72476A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72476A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72476A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BD1446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17.02.2026 – 27.02.2026</w:t>
            </w:r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3874F3" w:rsidRDefault="003874F3" w:rsidP="003874F3">
      <w:pPr>
        <w:rPr>
          <w:rFonts w:ascii="Arial" w:hAnsi="Arial" w:cs="Arial"/>
          <w:b/>
          <w:color w:val="000000"/>
          <w:lang w:val="kk-KZ"/>
        </w:rPr>
      </w:pPr>
      <w:bookmarkStart w:id="0" w:name="z333"/>
    </w:p>
    <w:p w:rsidR="003874F3" w:rsidRDefault="003874F3" w:rsidP="003874F3">
      <w:pPr>
        <w:rPr>
          <w:rFonts w:ascii="Arial" w:hAnsi="Arial" w:cs="Arial"/>
          <w:b/>
          <w:color w:val="000000"/>
          <w:lang w:val="kk-KZ"/>
        </w:rPr>
      </w:pPr>
    </w:p>
    <w:p w:rsidR="003874F3" w:rsidRDefault="003874F3" w:rsidP="003874F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3874F3" w:rsidRDefault="003874F3" w:rsidP="003874F3">
      <w:pPr>
        <w:rPr>
          <w:rFonts w:ascii="Arial" w:hAnsi="Arial" w:cs="Arial"/>
        </w:rPr>
      </w:pPr>
      <w:bookmarkStart w:id="1" w:name="z334"/>
      <w:bookmarkEnd w:id="0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1"/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3874F3" w:rsidRDefault="003874F3" w:rsidP="003874F3">
      <w:pPr>
        <w:rPr>
          <w:rFonts w:ascii="Arial" w:hAnsi="Arial" w:cs="Arial"/>
          <w:color w:val="000000"/>
          <w:lang w:val="kk-KZ"/>
        </w:rPr>
      </w:pP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3874F3" w:rsidRDefault="003874F3" w:rsidP="003874F3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3874F3" w:rsidRDefault="003874F3" w:rsidP="003874F3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3874F3" w:rsidTr="00AC363B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74F3" w:rsidRDefault="003874F3" w:rsidP="00AC363B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74F3" w:rsidRDefault="003874F3" w:rsidP="00AC363B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74F3" w:rsidRDefault="003874F3" w:rsidP="00AC363B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3874F3" w:rsidTr="00AC363B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4F3" w:rsidRDefault="003874F3" w:rsidP="00AC363B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3874F3" w:rsidRDefault="003874F3" w:rsidP="00AC363B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4F3" w:rsidRDefault="003874F3" w:rsidP="00AC363B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3874F3" w:rsidRDefault="003874F3" w:rsidP="00AC363B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4F3" w:rsidRDefault="003874F3" w:rsidP="00AC363B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3874F3" w:rsidRDefault="003874F3" w:rsidP="00AC363B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3874F3" w:rsidRDefault="003874F3" w:rsidP="003874F3">
      <w:pPr>
        <w:rPr>
          <w:rFonts w:ascii="Arial" w:hAnsi="Arial" w:cs="Arial"/>
          <w:color w:val="000000"/>
          <w:lang w:val="kk-KZ"/>
        </w:rPr>
      </w:pPr>
      <w:bookmarkStart w:id="2" w:name="z335"/>
      <w:r>
        <w:rPr>
          <w:rFonts w:ascii="Arial" w:hAnsi="Arial" w:cs="Arial"/>
          <w:color w:val="000000"/>
        </w:rPr>
        <w:t>   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2"/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3874F3" w:rsidRDefault="003874F3" w:rsidP="003874F3">
      <w:pPr>
        <w:rPr>
          <w:rFonts w:ascii="Arial" w:hAnsi="Arial" w:cs="Arial"/>
          <w:color w:val="000000"/>
          <w:lang w:val="kk-KZ"/>
        </w:rPr>
      </w:pP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3874F3" w:rsidRDefault="003874F3" w:rsidP="003874F3">
      <w:pPr>
        <w:rPr>
          <w:rFonts w:ascii="Arial" w:hAnsi="Arial" w:cs="Arial"/>
          <w:color w:val="000000"/>
          <w:lang w:val="kk-KZ"/>
        </w:rPr>
      </w:pP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3874F3" w:rsidRDefault="003874F3" w:rsidP="003874F3">
      <w:pPr>
        <w:rPr>
          <w:rFonts w:ascii="Arial" w:hAnsi="Arial" w:cs="Arial"/>
          <w:color w:val="000000"/>
          <w:lang w:val="kk-KZ"/>
        </w:rPr>
      </w:pP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3874F3" w:rsidRDefault="003874F3" w:rsidP="003874F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3874F3" w:rsidRDefault="003874F3" w:rsidP="003874F3">
      <w:pPr>
        <w:rPr>
          <w:rFonts w:ascii="Arial" w:hAnsi="Arial" w:cs="Arial"/>
          <w:lang w:val="kk-KZ"/>
        </w:rPr>
      </w:pPr>
    </w:p>
    <w:p w:rsidR="003874F3" w:rsidRDefault="003874F3" w:rsidP="003874F3">
      <w:pPr>
        <w:rPr>
          <w:rFonts w:ascii="Arial" w:hAnsi="Arial" w:cs="Arial"/>
          <w:lang w:val="kk-KZ"/>
        </w:rPr>
      </w:pPr>
    </w:p>
    <w:p w:rsidR="003874F3" w:rsidRDefault="003874F3" w:rsidP="003874F3">
      <w:pPr>
        <w:rPr>
          <w:rFonts w:ascii="Arial" w:hAnsi="Arial" w:cs="Arial"/>
          <w:lang w:val="kk-KZ"/>
        </w:rPr>
      </w:pPr>
    </w:p>
    <w:p w:rsidR="003874F3" w:rsidRDefault="003874F3" w:rsidP="003874F3">
      <w:pPr>
        <w:rPr>
          <w:rFonts w:ascii="Arial" w:hAnsi="Arial" w:cs="Arial"/>
          <w:lang w:val="kk-KZ"/>
        </w:rPr>
      </w:pPr>
    </w:p>
    <w:p w:rsidR="003874F3" w:rsidRDefault="003874F3" w:rsidP="003874F3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3874F3" w:rsidRDefault="003874F3" w:rsidP="003874F3">
      <w:pPr>
        <w:suppressAutoHyphens w:val="0"/>
        <w:spacing w:line="240" w:lineRule="auto"/>
        <w:rPr>
          <w:rFonts w:ascii="Arial" w:hAnsi="Arial" w:cs="Arial"/>
          <w:lang w:val="kk-KZ"/>
        </w:rPr>
        <w:sectPr w:rsidR="003874F3">
          <w:pgSz w:w="11906" w:h="16838"/>
          <w:pgMar w:top="720" w:right="240" w:bottom="280" w:left="840" w:header="720" w:footer="720" w:gutter="0"/>
          <w:cols w:space="720"/>
        </w:sectPr>
      </w:pPr>
    </w:p>
    <w:p w:rsidR="003874F3" w:rsidRDefault="003874F3" w:rsidP="003874F3">
      <w:pPr>
        <w:jc w:val="center"/>
      </w:pPr>
      <w:r>
        <w:lastRenderedPageBreak/>
        <w:t>Приложение 17</w:t>
      </w:r>
    </w:p>
    <w:p w:rsidR="003874F3" w:rsidRDefault="003874F3" w:rsidP="003874F3">
      <w:pPr>
        <w:jc w:val="center"/>
      </w:pPr>
      <w:r>
        <w:t>к Правилам назначения на должности, освобождения</w:t>
      </w:r>
    </w:p>
    <w:p w:rsidR="003874F3" w:rsidRDefault="003874F3" w:rsidP="003874F3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3874F3" w:rsidRDefault="003874F3" w:rsidP="003874F3">
      <w:pPr>
        <w:jc w:val="center"/>
      </w:pPr>
      <w:r>
        <w:t>Форма</w:t>
      </w:r>
    </w:p>
    <w:p w:rsidR="003874F3" w:rsidRDefault="003874F3" w:rsidP="003874F3">
      <w:pPr>
        <w:jc w:val="center"/>
      </w:pPr>
    </w:p>
    <w:p w:rsidR="003874F3" w:rsidRDefault="003874F3" w:rsidP="003874F3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3874F3" w:rsidRDefault="003874F3" w:rsidP="003874F3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3874F3" w:rsidRDefault="003874F3" w:rsidP="003874F3">
      <w:pPr>
        <w:pStyle w:val="a0"/>
        <w:spacing w:before="45" w:after="21"/>
        <w:jc w:val="center"/>
      </w:pPr>
      <w:proofErr w:type="gramStart"/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  <w:proofErr w:type="gram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3874F3" w:rsidTr="00AC363B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3874F3" w:rsidTr="00AC363B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3874F3" w:rsidTr="00AC363B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gramStart"/>
            <w:r>
              <w:rPr>
                <w:sz w:val="20"/>
              </w:rPr>
              <w:t>ч</w:t>
            </w:r>
            <w:proofErr w:type="gramEnd"/>
            <w:r>
              <w:rPr>
                <w:sz w:val="20"/>
              </w:rPr>
              <w:t xml:space="preserve">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3874F3" w:rsidTr="00AC363B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3874F3" w:rsidTr="00AC363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3874F3" w:rsidTr="00AC363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3874F3" w:rsidTr="00AC363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3874F3" w:rsidTr="00AC363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3874F3" w:rsidTr="00AC363B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е т ь е й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3874F3" w:rsidRDefault="003874F3" w:rsidP="00AC363B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3874F3" w:rsidRDefault="003874F3" w:rsidP="003874F3">
      <w:pPr>
        <w:suppressAutoHyphens w:val="0"/>
        <w:spacing w:line="240" w:lineRule="auto"/>
        <w:rPr>
          <w:sz w:val="20"/>
        </w:rPr>
        <w:sectPr w:rsidR="003874F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3874F3" w:rsidTr="00AC363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т о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о й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3874F3" w:rsidRDefault="003874F3" w:rsidP="00AC363B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3874F3" w:rsidTr="00AC363B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3874F3" w:rsidTr="00AC363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3874F3" w:rsidTr="00AC363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3874F3" w:rsidTr="00AC363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3874F3" w:rsidTr="00AC363B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3874F3" w:rsidTr="00AC363B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3874F3" w:rsidTr="00AC363B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proofErr w:type="gramStart"/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3874F3" w:rsidTr="00AC363B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областных</w:t>
            </w:r>
            <w:proofErr w:type="gram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3874F3" w:rsidTr="00AC363B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proofErr w:type="gramStart"/>
            <w:r>
              <w:rPr>
                <w:spacing w:val="-2"/>
                <w:sz w:val="20"/>
              </w:rPr>
              <w:t>профессиональных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2</w:t>
            </w:r>
            <w:proofErr w:type="gramStart"/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3874F3" w:rsidRDefault="003874F3" w:rsidP="00AC363B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,</w:t>
            </w:r>
          </w:p>
        </w:tc>
      </w:tr>
    </w:tbl>
    <w:p w:rsidR="003874F3" w:rsidRDefault="003874F3" w:rsidP="003874F3">
      <w:pPr>
        <w:suppressAutoHyphens w:val="0"/>
        <w:spacing w:line="266" w:lineRule="auto"/>
        <w:rPr>
          <w:sz w:val="20"/>
        </w:rPr>
        <w:sectPr w:rsidR="003874F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3874F3" w:rsidTr="00AC363B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proofErr w:type="gramStart"/>
            <w:r>
              <w:rPr>
                <w:sz w:val="20"/>
              </w:rPr>
              <w:t>последние</w:t>
            </w:r>
            <w:proofErr w:type="gramEnd"/>
            <w:r>
              <w:rPr>
                <w:sz w:val="20"/>
              </w:rPr>
              <w:t xml:space="preserve">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3874F3" w:rsidRDefault="003874F3" w:rsidP="00AC363B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3874F3" w:rsidTr="00AC363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3874F3" w:rsidTr="00AC363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3874F3" w:rsidTr="00AC363B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3874F3" w:rsidTr="00AC363B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3874F3" w:rsidTr="00AC363B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3874F3" w:rsidTr="00AC363B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 ь</w:t>
            </w:r>
            <w:proofErr w:type="gramEnd"/>
            <w:r>
              <w:rPr>
                <w:sz w:val="20"/>
              </w:rPr>
              <w:t xml:space="preserve">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3874F3" w:rsidTr="00AC363B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3874F3" w:rsidTr="00AC363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3874F3" w:rsidTr="00AC363B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казахский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3874F3" w:rsidTr="00AC363B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,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3874F3" w:rsidTr="00AC363B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3874F3" w:rsidTr="00AC363B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3874F3" w:rsidRDefault="003874F3" w:rsidP="00AC363B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3874F3" w:rsidRDefault="003874F3" w:rsidP="003874F3">
      <w:pPr>
        <w:suppressAutoHyphens w:val="0"/>
        <w:spacing w:line="240" w:lineRule="auto"/>
        <w:rPr>
          <w:sz w:val="20"/>
        </w:rPr>
        <w:sectPr w:rsidR="003874F3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3874F3" w:rsidTr="00AC363B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3874F3" w:rsidTr="00AC363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  <w:proofErr w:type="gramEnd"/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RPr="008F35E7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Pr="008F35E7" w:rsidRDefault="003874F3" w:rsidP="00AC363B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3874F3" w:rsidRPr="008F35E7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Pr="008F35E7" w:rsidRDefault="003874F3" w:rsidP="00AC363B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3874F3" w:rsidRPr="008F35E7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Pr="008F35E7" w:rsidRDefault="003874F3" w:rsidP="00AC363B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3874F3" w:rsidRPr="008F35E7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Pr="008F35E7" w:rsidRDefault="003874F3" w:rsidP="00AC363B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3874F3" w:rsidRPr="008F35E7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Pr="008F35E7" w:rsidRDefault="003874F3" w:rsidP="00AC363B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3874F3" w:rsidTr="00AC363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RPr="008F35E7" w:rsidTr="00AC363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Pr="008F35E7" w:rsidRDefault="003874F3" w:rsidP="00AC363B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3874F3" w:rsidTr="00AC363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Tr="00AC363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Default="003874F3" w:rsidP="00AC363B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3874F3" w:rsidRPr="008F35E7" w:rsidTr="00AC363B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4F3" w:rsidRPr="008F35E7" w:rsidRDefault="003874F3" w:rsidP="00AC363B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3874F3" w:rsidTr="00AC363B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3874F3" w:rsidRDefault="003874F3" w:rsidP="003874F3">
      <w:pPr>
        <w:jc w:val="center"/>
      </w:pPr>
    </w:p>
    <w:p w:rsidR="003874F3" w:rsidRDefault="003874F3" w:rsidP="003874F3">
      <w:pPr>
        <w:jc w:val="center"/>
        <w:rPr>
          <w:lang w:val="kk-KZ"/>
        </w:rPr>
      </w:pPr>
    </w:p>
    <w:p w:rsidR="003874F3" w:rsidRDefault="003874F3" w:rsidP="003874F3">
      <w:pPr>
        <w:jc w:val="center"/>
        <w:rPr>
          <w:lang w:val="kk-KZ"/>
        </w:rPr>
      </w:pPr>
    </w:p>
    <w:p w:rsidR="003874F3" w:rsidRDefault="003874F3" w:rsidP="003874F3">
      <w:pPr>
        <w:jc w:val="center"/>
        <w:rPr>
          <w:lang w:val="kk-KZ"/>
        </w:rPr>
      </w:pPr>
    </w:p>
    <w:p w:rsidR="003874F3" w:rsidRDefault="003874F3" w:rsidP="003874F3">
      <w:pPr>
        <w:jc w:val="center"/>
        <w:rPr>
          <w:lang w:val="kk-KZ"/>
        </w:rPr>
      </w:pPr>
    </w:p>
    <w:p w:rsidR="003874F3" w:rsidRDefault="003874F3" w:rsidP="003874F3">
      <w:pPr>
        <w:jc w:val="center"/>
        <w:rPr>
          <w:lang w:val="kk-KZ"/>
        </w:rPr>
      </w:pPr>
    </w:p>
    <w:p w:rsidR="003874F3" w:rsidRDefault="003874F3" w:rsidP="003874F3">
      <w:pPr>
        <w:jc w:val="center"/>
        <w:rPr>
          <w:lang w:val="kk-KZ"/>
        </w:rPr>
      </w:pPr>
    </w:p>
    <w:p w:rsidR="003874F3" w:rsidRDefault="003874F3" w:rsidP="003874F3">
      <w:pPr>
        <w:jc w:val="center"/>
        <w:rPr>
          <w:lang w:val="kk-KZ"/>
        </w:rPr>
      </w:pPr>
    </w:p>
    <w:p w:rsidR="003874F3" w:rsidRDefault="003874F3" w:rsidP="003874F3">
      <w:pPr>
        <w:jc w:val="center"/>
        <w:rPr>
          <w:lang w:val="kk-KZ"/>
        </w:rPr>
      </w:pPr>
    </w:p>
    <w:p w:rsidR="003874F3" w:rsidRDefault="003874F3" w:rsidP="003874F3">
      <w:pPr>
        <w:jc w:val="center"/>
        <w:rPr>
          <w:lang w:val="kk-KZ"/>
        </w:rPr>
      </w:pPr>
    </w:p>
    <w:p w:rsidR="003874F3" w:rsidRDefault="003874F3" w:rsidP="003874F3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3874F3" w:rsidRDefault="003874F3" w:rsidP="003874F3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3874F3" w:rsidTr="00AC363B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3874F3" w:rsidTr="00AC363B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proofErr w:type="gramStart"/>
            <w:r>
              <w:rPr>
                <w:spacing w:val="12"/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3874F3" w:rsidRDefault="003874F3" w:rsidP="00AC363B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26"/>
                <w:sz w:val="20"/>
              </w:rPr>
              <w:t xml:space="preserve"> </w:t>
            </w:r>
            <w:proofErr w:type="gramEnd"/>
            <w:r>
              <w:rPr>
                <w:spacing w:val="12"/>
                <w:sz w:val="20"/>
              </w:rPr>
              <w:t>по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3874F3" w:rsidTr="00AC363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3874F3" w:rsidTr="00AC363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3874F3" w:rsidTr="00AC363B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3874F3" w:rsidTr="00AC363B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3874F3" w:rsidTr="00AC363B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3874F3" w:rsidTr="00AC363B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3874F3" w:rsidRDefault="003874F3" w:rsidP="003874F3">
      <w:pPr>
        <w:suppressAutoHyphens w:val="0"/>
        <w:spacing w:line="240" w:lineRule="auto"/>
        <w:rPr>
          <w:sz w:val="20"/>
        </w:rPr>
        <w:sectPr w:rsidR="003874F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3874F3" w:rsidTr="00AC363B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</w:t>
            </w:r>
            <w:proofErr w:type="gramStart"/>
            <w:r>
              <w:rPr>
                <w:sz w:val="20"/>
              </w:rPr>
              <w:t xml:space="preserve"> )</w:t>
            </w:r>
            <w:proofErr w:type="gram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3874F3" w:rsidTr="00AC363B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3874F3" w:rsidTr="00AC363B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3874F3" w:rsidTr="00AC363B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3874F3" w:rsidRDefault="003874F3" w:rsidP="00AC363B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с н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"CELTA(</w:t>
            </w:r>
            <w:proofErr w:type="spellStart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3874F3" w:rsidRDefault="003874F3" w:rsidP="00AC363B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3874F3" w:rsidRDefault="003874F3" w:rsidP="00AC363B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3874F3" w:rsidRDefault="003874F3" w:rsidP="00AC363B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3874F3" w:rsidTr="00AC363B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3" w:rsidRDefault="003874F3" w:rsidP="00AC363B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3874F3" w:rsidRDefault="003874F3" w:rsidP="003874F3">
      <w:pPr>
        <w:jc w:val="center"/>
      </w:pPr>
    </w:p>
    <w:p w:rsidR="003874F3" w:rsidRDefault="003874F3" w:rsidP="003874F3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3874F3" w:rsidRPr="008F35E7" w:rsidRDefault="003874F3" w:rsidP="003874F3"/>
    <w:p w:rsidR="004D7510" w:rsidRDefault="004D7510">
      <w:bookmarkStart w:id="3" w:name="_GoBack"/>
      <w:bookmarkEnd w:id="3"/>
    </w:p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9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1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935D5"/>
    <w:rsid w:val="003874F3"/>
    <w:rsid w:val="004D7510"/>
    <w:rsid w:val="00566824"/>
    <w:rsid w:val="0072476A"/>
    <w:rsid w:val="00912C95"/>
    <w:rsid w:val="00BC0CC9"/>
    <w:rsid w:val="00B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3874F3"/>
    <w:pPr>
      <w:numPr>
        <w:numId w:val="1"/>
      </w:numPr>
      <w:spacing w:before="1"/>
      <w:ind w:left="235" w:right="1123" w:firstLine="0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3874F3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DefaultParagraphFont">
    <w:name w:val="Default Paragraph Font"/>
    <w:rsid w:val="003874F3"/>
  </w:style>
  <w:style w:type="character" w:customStyle="1" w:styleId="ListLabel1">
    <w:name w:val="ListLabel 1"/>
    <w:rsid w:val="003874F3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3874F3"/>
    <w:rPr>
      <w:lang w:val="ru-RU" w:eastAsia="ar-SA" w:bidi="ar-SA"/>
    </w:rPr>
  </w:style>
  <w:style w:type="character" w:customStyle="1" w:styleId="ListLabel3">
    <w:name w:val="ListLabel 3"/>
    <w:rsid w:val="003874F3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3874F3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paragraph" w:customStyle="1" w:styleId="a6">
    <w:name w:val="Заголовок"/>
    <w:basedOn w:val="a"/>
    <w:next w:val="a0"/>
    <w:rsid w:val="003874F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7">
    <w:name w:val="List"/>
    <w:basedOn w:val="a0"/>
    <w:rsid w:val="003874F3"/>
    <w:rPr>
      <w:rFonts w:cs="Arial"/>
    </w:rPr>
  </w:style>
  <w:style w:type="paragraph" w:customStyle="1" w:styleId="11">
    <w:name w:val="Название1"/>
    <w:basedOn w:val="a"/>
    <w:rsid w:val="003874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3874F3"/>
    <w:pPr>
      <w:suppressLineNumbers/>
    </w:pPr>
    <w:rPr>
      <w:rFonts w:cs="Arial"/>
    </w:rPr>
  </w:style>
  <w:style w:type="paragraph" w:customStyle="1" w:styleId="ListParagraph">
    <w:name w:val="List Paragraph"/>
    <w:basedOn w:val="a"/>
    <w:rsid w:val="003874F3"/>
  </w:style>
  <w:style w:type="table" w:customStyle="1" w:styleId="TableNormal">
    <w:name w:val="Table Normal"/>
    <w:uiPriority w:val="2"/>
    <w:semiHidden/>
    <w:unhideWhenUsed/>
    <w:qFormat/>
    <w:rsid w:val="003874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FollowedHyperlink"/>
    <w:uiPriority w:val="99"/>
    <w:semiHidden/>
    <w:unhideWhenUsed/>
    <w:rsid w:val="003874F3"/>
    <w:rPr>
      <w:color w:val="800080"/>
      <w:u w:val="single"/>
    </w:rPr>
  </w:style>
  <w:style w:type="paragraph" w:customStyle="1" w:styleId="13">
    <w:name w:val="Абзац списка1"/>
    <w:basedOn w:val="a"/>
    <w:rsid w:val="003874F3"/>
  </w:style>
  <w:style w:type="character" w:customStyle="1" w:styleId="14">
    <w:name w:val="Основной шрифт абзаца1"/>
    <w:rsid w:val="003874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3874F3"/>
    <w:pPr>
      <w:numPr>
        <w:numId w:val="1"/>
      </w:numPr>
      <w:spacing w:before="1"/>
      <w:ind w:left="235" w:right="1123" w:firstLine="0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3874F3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DefaultParagraphFont">
    <w:name w:val="Default Paragraph Font"/>
    <w:rsid w:val="003874F3"/>
  </w:style>
  <w:style w:type="character" w:customStyle="1" w:styleId="ListLabel1">
    <w:name w:val="ListLabel 1"/>
    <w:rsid w:val="003874F3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3874F3"/>
    <w:rPr>
      <w:lang w:val="ru-RU" w:eastAsia="ar-SA" w:bidi="ar-SA"/>
    </w:rPr>
  </w:style>
  <w:style w:type="character" w:customStyle="1" w:styleId="ListLabel3">
    <w:name w:val="ListLabel 3"/>
    <w:rsid w:val="003874F3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3874F3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paragraph" w:customStyle="1" w:styleId="a6">
    <w:name w:val="Заголовок"/>
    <w:basedOn w:val="a"/>
    <w:next w:val="a0"/>
    <w:rsid w:val="003874F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7">
    <w:name w:val="List"/>
    <w:basedOn w:val="a0"/>
    <w:rsid w:val="003874F3"/>
    <w:rPr>
      <w:rFonts w:cs="Arial"/>
    </w:rPr>
  </w:style>
  <w:style w:type="paragraph" w:customStyle="1" w:styleId="11">
    <w:name w:val="Название1"/>
    <w:basedOn w:val="a"/>
    <w:rsid w:val="003874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3874F3"/>
    <w:pPr>
      <w:suppressLineNumbers/>
    </w:pPr>
    <w:rPr>
      <w:rFonts w:cs="Arial"/>
    </w:rPr>
  </w:style>
  <w:style w:type="paragraph" w:customStyle="1" w:styleId="ListParagraph">
    <w:name w:val="List Paragraph"/>
    <w:basedOn w:val="a"/>
    <w:rsid w:val="003874F3"/>
  </w:style>
  <w:style w:type="table" w:customStyle="1" w:styleId="TableNormal">
    <w:name w:val="Table Normal"/>
    <w:uiPriority w:val="2"/>
    <w:semiHidden/>
    <w:unhideWhenUsed/>
    <w:qFormat/>
    <w:rsid w:val="003874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FollowedHyperlink"/>
    <w:uiPriority w:val="99"/>
    <w:semiHidden/>
    <w:unhideWhenUsed/>
    <w:rsid w:val="003874F3"/>
    <w:rPr>
      <w:color w:val="800080"/>
      <w:u w:val="single"/>
    </w:rPr>
  </w:style>
  <w:style w:type="paragraph" w:customStyle="1" w:styleId="13">
    <w:name w:val="Абзац списка1"/>
    <w:basedOn w:val="a"/>
    <w:rsid w:val="003874F3"/>
  </w:style>
  <w:style w:type="character" w:customStyle="1" w:styleId="14">
    <w:name w:val="Основной шрифт абзаца1"/>
    <w:rsid w:val="00387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2017</Words>
  <Characters>11499</Characters>
  <Application>Microsoft Office Word</Application>
  <DocSecurity>0</DocSecurity>
  <Lines>95</Lines>
  <Paragraphs>26</Paragraphs>
  <ScaleCrop>false</ScaleCrop>
  <Company/>
  <LinksUpToDate>false</LinksUpToDate>
  <CharactersWithSpaces>13490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8</cp:revision>
  <dcterms:created xsi:type="dcterms:W3CDTF">2025-04-24T11:20:00Z</dcterms:created>
  <dcterms:modified xsi:type="dcterms:W3CDTF">2026-02-25T06:37:00Z</dcterms:modified>
</cp:coreProperties>
</file>