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5D5" w:rsidRPr="00A975A8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 w:rsidR="006F6A80">
        <w:rPr>
          <w:rFonts w:ascii="Arial" w:hAnsi="Arial"/>
          <w:b/>
          <w:spacing w:val="-2"/>
          <w:sz w:val="20"/>
          <w:lang w:val="kk-KZ"/>
        </w:rPr>
        <w:t xml:space="preserve">временную </w:t>
      </w:r>
      <w:r>
        <w:rPr>
          <w:rFonts w:ascii="Arial" w:hAnsi="Arial"/>
          <w:b/>
          <w:sz w:val="20"/>
        </w:rPr>
        <w:t>должность</w:t>
      </w:r>
      <w:r w:rsidR="006F6A80">
        <w:rPr>
          <w:rFonts w:ascii="Arial" w:hAnsi="Arial"/>
          <w:b/>
          <w:spacing w:val="5"/>
          <w:sz w:val="20"/>
          <w:lang w:val="kk-KZ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E4226F">
        <w:rPr>
          <w:rFonts w:ascii="Arial" w:hAnsi="Arial"/>
          <w:b/>
          <w:sz w:val="20"/>
          <w:lang w:val="kk-KZ"/>
        </w:rPr>
        <w:t>информатике</w:t>
      </w:r>
      <w:r w:rsidR="00A4163F">
        <w:rPr>
          <w:rFonts w:ascii="Arial" w:hAnsi="Arial"/>
          <w:b/>
          <w:sz w:val="20"/>
          <w:lang w:val="kk-KZ"/>
        </w:rPr>
        <w:t xml:space="preserve"> (временно)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5B1928" w:rsidP="00313AC5">
            <w:pPr>
              <w:pStyle w:val="TableParagraph"/>
              <w:spacing w:before="2"/>
              <w:ind w:left="109"/>
            </w:pPr>
            <w:hyperlink r:id="rId5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5B1928" w:rsidRDefault="002935D5" w:rsidP="005B1928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E4226F">
              <w:rPr>
                <w:rFonts w:ascii="Arial" w:hAnsi="Arial"/>
                <w:sz w:val="20"/>
                <w:lang w:val="kk-KZ"/>
              </w:rPr>
              <w:t>информатике</w:t>
            </w:r>
            <w:r w:rsidR="00C14A3A">
              <w:rPr>
                <w:rFonts w:ascii="Arial" w:hAnsi="Arial"/>
                <w:sz w:val="20"/>
                <w:lang w:val="kk-KZ"/>
              </w:rPr>
              <w:t xml:space="preserve">, </w:t>
            </w:r>
            <w:r w:rsidR="006F6A80">
              <w:rPr>
                <w:rFonts w:ascii="Arial" w:hAnsi="Arial"/>
                <w:sz w:val="20"/>
                <w:lang w:val="kk-KZ"/>
              </w:rPr>
              <w:t xml:space="preserve"> </w:t>
            </w:r>
            <w:r w:rsidR="005B1928">
              <w:rPr>
                <w:rFonts w:ascii="Arial" w:hAnsi="Arial"/>
                <w:sz w:val="20"/>
                <w:lang w:val="kk-KZ"/>
              </w:rPr>
              <w:t>временно (до 25.05.2026г</w:t>
            </w:r>
            <w:r w:rsidR="005B1928">
              <w:rPr>
                <w:rFonts w:ascii="Arial" w:hAnsi="Arial"/>
                <w:sz w:val="20"/>
              </w:rPr>
              <w:t>.)</w:t>
            </w:r>
          </w:p>
        </w:tc>
      </w:tr>
      <w:tr w:rsidR="002935D5" w:rsidTr="00240AC6">
        <w:trPr>
          <w:trHeight w:val="274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способствует формированию общей культуры личности обучающегося и воспитанника и его социализации, выявляет</w:t>
            </w:r>
            <w:bookmarkStart w:id="0" w:name="_GoBack"/>
            <w:bookmarkEnd w:id="0"/>
            <w:r w:rsidRPr="00240AC6">
              <w:rPr>
                <w:rFonts w:ascii="Microsoft Sans Serif" w:hAnsi="Microsoft Sans Serif"/>
                <w:sz w:val="20"/>
              </w:rPr>
              <w:t xml:space="preserve"> и содействует развитию индивидуальных способностей обучающихся;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мұғалім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>";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раздел и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четверть;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проводит анализ по итогам проведения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раздел и 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суммативного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 xml:space="preserve"> оценивания за четверть с комментариями;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заполняет журналы (бумажные или электронные);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обеспечивает достижение личностных, системно-</w:t>
            </w:r>
            <w:proofErr w:type="spellStart"/>
            <w:r w:rsidRPr="00240AC6">
              <w:rPr>
                <w:rFonts w:ascii="Microsoft Sans Serif" w:hAnsi="Microsoft Sans Serif"/>
                <w:sz w:val="20"/>
              </w:rPr>
              <w:t>деятельностных</w:t>
            </w:r>
            <w:proofErr w:type="spellEnd"/>
            <w:r w:rsidRPr="00240AC6">
              <w:rPr>
                <w:rFonts w:ascii="Microsoft Sans Serif" w:hAnsi="Microsoft Sans Serif"/>
                <w:sz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изучает индивидуальные способности, интересы и склонности обучающихся, воспитанников;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создает условия для инклюзивного образования;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участвует в педагогических консилиумах для родителей;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консультирует родителей;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повышает профессиональную компетентность;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соблюдает правила безопасности и охраны труда, противопожарной защиты;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обеспечивает охрану жизни и здоровья обучающихся в период образовательного процесса;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осуществляет сотрудничество с родителями или лицами, их заменяющими;</w:t>
            </w:r>
          </w:p>
          <w:p w:rsidR="00240AC6" w:rsidRPr="00240AC6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270"/>
              <w:rPr>
                <w:rFonts w:ascii="Microsoft Sans Serif" w:hAnsi="Microsoft Sans Serif"/>
                <w:sz w:val="20"/>
              </w:rPr>
            </w:pPr>
            <w:r w:rsidRPr="00240AC6">
              <w:rPr>
                <w:rFonts w:ascii="Microsoft Sans Serif" w:hAnsi="Microsoft Sans Serif"/>
                <w:sz w:val="20"/>
              </w:rPr>
              <w:t xml:space="preserve">      заполняет документы, перечень которых утвержден уполномоченным органом в области образования;</w:t>
            </w:r>
          </w:p>
          <w:p w:rsidR="002935D5" w:rsidRDefault="00240AC6" w:rsidP="00240AC6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00" w:beforeAutospacing="1" w:after="100" w:afterAutospacing="1" w:line="20" w:lineRule="atLeast"/>
              <w:ind w:left="108" w:right="544"/>
            </w:pPr>
            <w:r w:rsidRPr="00240AC6">
              <w:rPr>
                <w:rFonts w:ascii="Microsoft Sans Serif" w:hAnsi="Microsoft Sans Serif"/>
                <w:sz w:val="20"/>
              </w:rPr>
              <w:t xml:space="preserve">      прививает антикоррупционную культуру, принципы академической </w:t>
            </w:r>
            <w:r w:rsidRPr="00240AC6">
              <w:rPr>
                <w:rFonts w:ascii="Microsoft Sans Serif" w:hAnsi="Microsoft Sans Serif"/>
                <w:sz w:val="20"/>
              </w:rPr>
              <w:lastRenderedPageBreak/>
              <w:t>честности среди обучающихся и воспитанников.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proofErr w:type="gram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A4163F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23.03.2026. – 07.04.2026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2) документ, удостоверяющий личность либо электронный документ из сервиса цифровых документов (для </w:t>
            </w:r>
            <w:proofErr w:type="gramStart"/>
            <w:r w:rsidRPr="00884FA6">
              <w:rPr>
                <w:bCs/>
                <w:sz w:val="20"/>
                <w:szCs w:val="28"/>
              </w:rPr>
              <w:t>идентификации)копия</w:t>
            </w:r>
            <w:proofErr w:type="gramEnd"/>
            <w:r w:rsidRPr="00884FA6">
              <w:rPr>
                <w:bCs/>
                <w:sz w:val="20"/>
                <w:szCs w:val="28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 xml:space="preserve">№ ҚР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сертификации(</w:t>
            </w:r>
            <w:proofErr w:type="gramStart"/>
            <w:r w:rsidRPr="00884FA6">
              <w:rPr>
                <w:bCs/>
                <w:sz w:val="20"/>
                <w:szCs w:val="28"/>
              </w:rPr>
              <w:t>НКТ)  или</w:t>
            </w:r>
            <w:proofErr w:type="gramEnd"/>
            <w:r w:rsidRPr="00884FA6">
              <w:rPr>
                <w:bCs/>
                <w:sz w:val="20"/>
                <w:szCs w:val="28"/>
              </w:rPr>
              <w:t xml:space="preserve">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должность педагога </w:t>
            </w:r>
            <w:proofErr w:type="gramStart"/>
            <w:r w:rsidRPr="00884FA6">
              <w:rPr>
                <w:bCs/>
                <w:sz w:val="20"/>
                <w:szCs w:val="28"/>
              </w:rPr>
              <w:t>ПО ФОРМЕ</w:t>
            </w:r>
            <w:proofErr w:type="gramEnd"/>
            <w:r w:rsidRPr="00884FA6">
              <w:rPr>
                <w:bCs/>
                <w:sz w:val="20"/>
                <w:szCs w:val="28"/>
              </w:rPr>
              <w:t xml:space="preserve">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</w:p>
    <w:p w:rsidR="00D82BB8" w:rsidRDefault="00D82BB8" w:rsidP="00D82BB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D82BB8" w:rsidRDefault="00D82BB8" w:rsidP="00D82BB8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D82BB8" w:rsidRDefault="00D82BB8" w:rsidP="00D82BB8">
      <w:pPr>
        <w:suppressAutoHyphens w:val="0"/>
        <w:spacing w:line="240" w:lineRule="auto"/>
        <w:rPr>
          <w:rFonts w:ascii="Arial" w:hAnsi="Arial" w:cs="Arial"/>
          <w:lang w:val="kk-KZ"/>
        </w:rPr>
        <w:sectPr w:rsidR="00D82BB8">
          <w:pgSz w:w="11906" w:h="16838"/>
          <w:pgMar w:top="720" w:right="240" w:bottom="280" w:left="840" w:header="720" w:footer="720" w:gutter="0"/>
          <w:cols w:space="720"/>
        </w:sectPr>
      </w:pPr>
    </w:p>
    <w:p w:rsidR="00D82BB8" w:rsidRDefault="00D82BB8" w:rsidP="00D82BB8">
      <w:pPr>
        <w:jc w:val="center"/>
      </w:pPr>
      <w:r>
        <w:lastRenderedPageBreak/>
        <w:t>Приложение 17</w:t>
      </w:r>
    </w:p>
    <w:p w:rsidR="00D82BB8" w:rsidRDefault="00D82BB8" w:rsidP="00D82BB8">
      <w:pPr>
        <w:jc w:val="center"/>
      </w:pPr>
      <w:r>
        <w:t>к Правилам назначения на должности, освобождения</w:t>
      </w:r>
    </w:p>
    <w:p w:rsidR="00D82BB8" w:rsidRDefault="00D82BB8" w:rsidP="00D82BB8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D82BB8" w:rsidRDefault="00D82BB8" w:rsidP="00D82BB8">
      <w:pPr>
        <w:jc w:val="center"/>
      </w:pPr>
      <w:r>
        <w:t>Форма</w:t>
      </w:r>
    </w:p>
    <w:p w:rsidR="00D82BB8" w:rsidRDefault="00D82BB8" w:rsidP="00D82BB8">
      <w:pPr>
        <w:jc w:val="center"/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84A80"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D82BB8" w:rsidRDefault="00D82BB8" w:rsidP="00D82BB8">
      <w:pPr>
        <w:pStyle w:val="a0"/>
        <w:spacing w:before="45" w:after="21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D82BB8" w:rsidTr="00D82BB8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D82BB8" w:rsidTr="00D82BB8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D82BB8" w:rsidTr="00D82BB8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D82BB8" w:rsidRDefault="00D82BB8" w:rsidP="00D82BB8">
      <w:pPr>
        <w:suppressAutoHyphens w:val="0"/>
        <w:spacing w:line="266" w:lineRule="auto"/>
        <w:rPr>
          <w:sz w:val="20"/>
        </w:rPr>
        <w:sectPr w:rsidR="00D82BB8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D82BB8" w:rsidTr="00D82BB8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D82BB8" w:rsidTr="00D82BB8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D82BB8" w:rsidTr="00D82BB8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D82BB8" w:rsidTr="00D82BB8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D82BB8" w:rsidTr="00D82BB8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11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D82BB8" w:rsidTr="00D82BB8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5B192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5B192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5B192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5B192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5B192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5B192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5B1928" w:rsidTr="00D82BB8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D82BB8" w:rsidTr="00D82BB8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D82BB8" w:rsidTr="00D82BB8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D82BB8" w:rsidTr="00D82BB8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D82BB8" w:rsidTr="00D82BB8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D82BB8" w:rsidTr="00D82BB8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 w:rsidP="00D82BB8"/>
    <w:sectPr w:rsidR="004D7510" w:rsidSect="00D82BB8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1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40AC6"/>
    <w:rsid w:val="002935D5"/>
    <w:rsid w:val="00421432"/>
    <w:rsid w:val="004D7510"/>
    <w:rsid w:val="00566824"/>
    <w:rsid w:val="005B1928"/>
    <w:rsid w:val="006F6A80"/>
    <w:rsid w:val="00A4163F"/>
    <w:rsid w:val="00A975A8"/>
    <w:rsid w:val="00AA6AF3"/>
    <w:rsid w:val="00B578FF"/>
    <w:rsid w:val="00C14A3A"/>
    <w:rsid w:val="00D82BB8"/>
    <w:rsid w:val="00E4226F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0BFA"/>
  <w15:docId w15:val="{712C9000-8590-456C-AAB9-1A29583F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11">
    <w:name w:val="Заголовок1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D82BB8"/>
  </w:style>
  <w:style w:type="paragraph" w:customStyle="1" w:styleId="15">
    <w:name w:val="Абзац списка1"/>
    <w:basedOn w:val="a"/>
    <w:rsid w:val="00D82BB8"/>
  </w:style>
  <w:style w:type="character" w:customStyle="1" w:styleId="16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7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B19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B192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2311</Words>
  <Characters>13179</Characters>
  <Application>Microsoft Office Word</Application>
  <DocSecurity>0</DocSecurity>
  <Lines>109</Lines>
  <Paragraphs>30</Paragraphs>
  <ScaleCrop>false</ScaleCrop>
  <Company/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20</cp:revision>
  <cp:lastPrinted>2026-04-10T04:30:00Z</cp:lastPrinted>
  <dcterms:created xsi:type="dcterms:W3CDTF">2025-04-24T11:20:00Z</dcterms:created>
  <dcterms:modified xsi:type="dcterms:W3CDTF">2026-04-10T04:30:00Z</dcterms:modified>
</cp:coreProperties>
</file>