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A08" w:rsidRPr="00495660" w:rsidRDefault="000E0A08" w:rsidP="00495660">
      <w:pPr>
        <w:suppressAutoHyphens/>
        <w:spacing w:after="0" w:line="100" w:lineRule="atLeast"/>
        <w:ind w:left="1071" w:right="1086" w:hanging="289"/>
        <w:jc w:val="center"/>
        <w:rPr>
          <w:rFonts w:ascii="Arial" w:eastAsia="Times New Roman" w:hAnsi="Arial" w:cs="Times New Roman"/>
          <w:b/>
          <w:lang w:val="kk-KZ" w:eastAsia="ar-SA"/>
        </w:rPr>
      </w:pPr>
      <w:r w:rsidRPr="000E0A08">
        <w:rPr>
          <w:rFonts w:ascii="Arial" w:eastAsia="Times New Roman" w:hAnsi="Arial" w:cs="Times New Roman"/>
          <w:b/>
          <w:sz w:val="20"/>
          <w:lang w:eastAsia="ar-SA"/>
        </w:rPr>
        <w:t>КГУ «Средняя общеобразовательная школа № 27 города Павлодара» объявляет конкурс</w:t>
      </w:r>
      <w:r w:rsidRPr="000E0A08">
        <w:rPr>
          <w:rFonts w:ascii="Arial" w:eastAsia="Times New Roman" w:hAnsi="Arial" w:cs="Times New Roman"/>
          <w:b/>
          <w:spacing w:val="-53"/>
          <w:sz w:val="20"/>
          <w:lang w:eastAsia="ar-SA"/>
        </w:rPr>
        <w:t xml:space="preserve"> </w:t>
      </w:r>
      <w:r w:rsidRPr="000E0A08">
        <w:rPr>
          <w:rFonts w:ascii="Arial" w:eastAsia="Times New Roman" w:hAnsi="Arial" w:cs="Times New Roman"/>
          <w:b/>
          <w:sz w:val="20"/>
          <w:lang w:eastAsia="ar-SA"/>
        </w:rPr>
        <w:t>на</w:t>
      </w:r>
      <w:r w:rsidRPr="000E0A08">
        <w:rPr>
          <w:rFonts w:ascii="Arial" w:eastAsia="Times New Roman" w:hAnsi="Arial" w:cs="Times New Roman"/>
          <w:b/>
          <w:spacing w:val="-2"/>
          <w:sz w:val="20"/>
          <w:lang w:eastAsia="ar-SA"/>
        </w:rPr>
        <w:t xml:space="preserve"> </w:t>
      </w:r>
      <w:r w:rsidRPr="000E0A08">
        <w:rPr>
          <w:rFonts w:ascii="Arial" w:eastAsia="Times New Roman" w:hAnsi="Arial" w:cs="Times New Roman"/>
          <w:b/>
          <w:sz w:val="20"/>
          <w:lang w:eastAsia="ar-SA"/>
        </w:rPr>
        <w:t>должность</w:t>
      </w:r>
      <w:r w:rsidRPr="000E0A08">
        <w:rPr>
          <w:rFonts w:ascii="Arial" w:eastAsia="Times New Roman" w:hAnsi="Arial" w:cs="Times New Roman"/>
          <w:b/>
          <w:spacing w:val="5"/>
          <w:sz w:val="20"/>
          <w:lang w:eastAsia="ar-SA"/>
        </w:rPr>
        <w:t xml:space="preserve"> </w:t>
      </w:r>
      <w:proofErr w:type="spellStart"/>
      <w:r w:rsidR="00495660">
        <w:rPr>
          <w:rFonts w:ascii="Arial" w:eastAsia="Times New Roman" w:hAnsi="Arial" w:cs="Times New Roman"/>
          <w:b/>
          <w:sz w:val="20"/>
          <w:lang w:eastAsia="ar-SA"/>
        </w:rPr>
        <w:t>социальн</w:t>
      </w:r>
      <w:proofErr w:type="spellEnd"/>
      <w:r w:rsidR="00495660">
        <w:rPr>
          <w:rFonts w:ascii="Arial" w:eastAsia="Times New Roman" w:hAnsi="Arial" w:cs="Times New Roman"/>
          <w:b/>
          <w:sz w:val="20"/>
          <w:lang w:val="kk-KZ" w:eastAsia="ar-SA"/>
        </w:rPr>
        <w:t xml:space="preserve">ого </w:t>
      </w:r>
      <w:r>
        <w:rPr>
          <w:rFonts w:ascii="Arial" w:eastAsia="Times New Roman" w:hAnsi="Arial" w:cs="Times New Roman"/>
          <w:b/>
          <w:sz w:val="20"/>
          <w:lang w:eastAsia="ar-SA"/>
        </w:rPr>
        <w:t>педагог</w:t>
      </w:r>
      <w:r w:rsidR="00495660">
        <w:rPr>
          <w:rFonts w:ascii="Arial" w:eastAsia="Times New Roman" w:hAnsi="Arial" w:cs="Times New Roman"/>
          <w:b/>
          <w:sz w:val="20"/>
          <w:lang w:val="kk-KZ" w:eastAsia="ar-SA"/>
        </w:rPr>
        <w:t>а</w:t>
      </w: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Times New Roman"/>
          <w:b/>
          <w:szCs w:val="18"/>
          <w:lang w:eastAsia="ar-SA"/>
        </w:rPr>
      </w:pPr>
    </w:p>
    <w:tbl>
      <w:tblPr>
        <w:tblW w:w="10359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331"/>
        <w:gridCol w:w="7635"/>
      </w:tblGrid>
      <w:tr w:rsidR="000E0A08" w:rsidRPr="000E0A08" w:rsidTr="00DA48E1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25" w:lineRule="exact"/>
              <w:ind w:left="6"/>
              <w:jc w:val="center"/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</w:pPr>
            <w:r w:rsidRPr="000E0A08">
              <w:rPr>
                <w:rFonts w:ascii="Arial" w:eastAsia="Times New Roman" w:hAnsi="Arial" w:cs="Times New Roman"/>
                <w:b/>
                <w:sz w:val="20"/>
                <w:lang w:eastAsia="ar-SA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30" w:lineRule="exact"/>
              <w:ind w:left="104" w:right="754"/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Наименование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организации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образования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30" w:lineRule="exact"/>
              <w:ind w:left="109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>Коммунальное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>государственное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учреждение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«Средняя</w:t>
            </w:r>
            <w:r w:rsidRPr="000E0A08">
              <w:rPr>
                <w:rFonts w:ascii="Microsoft Sans Serif" w:eastAsia="Times New Roman" w:hAnsi="Microsoft Sans Serif" w:cs="Times New Roman"/>
                <w:spacing w:val="-6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общеобразовательная</w:t>
            </w:r>
            <w:r w:rsidRPr="000E0A08">
              <w:rPr>
                <w:rFonts w:ascii="Microsoft Sans Serif" w:eastAsia="Times New Roman" w:hAnsi="Microsoft Sans Serif" w:cs="Times New Roman"/>
                <w:spacing w:val="-50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школа № 27 города Павлодара» отдела образования города Павлодара,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управления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образования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Павлодарской</w:t>
            </w:r>
            <w:r w:rsidRPr="000E0A08">
              <w:rPr>
                <w:rFonts w:ascii="Microsoft Sans Serif" w:eastAsia="Times New Roman" w:hAnsi="Microsoft Sans Serif" w:cs="Times New Roman"/>
                <w:spacing w:val="-4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области</w:t>
            </w:r>
          </w:p>
        </w:tc>
      </w:tr>
      <w:tr w:rsidR="000E0A08" w:rsidRPr="000E0A08" w:rsidTr="00DA48E1">
        <w:trPr>
          <w:trHeight w:val="461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"/>
                <w:szCs w:val="2"/>
                <w:lang w:eastAsia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30" w:lineRule="exact"/>
              <w:ind w:left="104" w:right="407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местонахождения,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почтового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адреса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30" w:lineRule="exact"/>
              <w:ind w:left="109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140007,</w:t>
            </w:r>
            <w:r w:rsidRPr="000E0A08">
              <w:rPr>
                <w:rFonts w:ascii="Microsoft Sans Serif" w:eastAsia="Times New Roman" w:hAnsi="Microsoft Sans Serif" w:cs="Times New Roman"/>
                <w:spacing w:val="-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Республика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Казахстан,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Павлодарская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область,</w:t>
            </w:r>
            <w:r w:rsidRPr="000E0A08">
              <w:rPr>
                <w:rFonts w:ascii="Microsoft Sans Serif" w:eastAsia="Times New Roman" w:hAnsi="Microsoft Sans Serif" w:cs="Times New Roman"/>
                <w:spacing w:val="-4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город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Павлодар,</w:t>
            </w:r>
            <w:r w:rsidRPr="000E0A08">
              <w:rPr>
                <w:rFonts w:ascii="Microsoft Sans Serif" w:eastAsia="Times New Roman" w:hAnsi="Microsoft Sans Serif" w:cs="Times New Roman"/>
                <w:spacing w:val="-4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улица</w:t>
            </w:r>
            <w:r w:rsidRPr="000E0A08">
              <w:rPr>
                <w:rFonts w:ascii="Microsoft Sans Serif" w:eastAsia="Times New Roman" w:hAnsi="Microsoft Sans Serif" w:cs="Times New Roman"/>
                <w:spacing w:val="-50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Павлова,</w:t>
            </w:r>
            <w:r w:rsidRPr="000E0A08">
              <w:rPr>
                <w:rFonts w:ascii="Microsoft Sans Serif" w:eastAsia="Times New Roman" w:hAnsi="Microsoft Sans Serif" w:cs="Times New Roman"/>
                <w:spacing w:val="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17</w:t>
            </w:r>
          </w:p>
        </w:tc>
      </w:tr>
      <w:tr w:rsidR="000E0A08" w:rsidRPr="000E0A08" w:rsidTr="00DA48E1">
        <w:trPr>
          <w:trHeight w:val="263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"/>
                <w:szCs w:val="2"/>
                <w:lang w:eastAsia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ind w:left="104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номеров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телефонов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F37DC4">
            <w:pPr>
              <w:suppressAutoHyphens/>
              <w:spacing w:after="0" w:line="100" w:lineRule="atLeast"/>
              <w:ind w:left="109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8(7182)</w:t>
            </w:r>
            <w:r w:rsidR="00F37DC4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22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-81-</w:t>
            </w:r>
            <w:r w:rsidR="00F37DC4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3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3</w:t>
            </w:r>
          </w:p>
        </w:tc>
      </w:tr>
      <w:tr w:rsidR="000E0A08" w:rsidRPr="000E0A08" w:rsidTr="00DA48E1">
        <w:trPr>
          <w:trHeight w:val="460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"/>
                <w:szCs w:val="2"/>
                <w:lang w:eastAsia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30" w:lineRule="exact"/>
              <w:ind w:left="104" w:right="245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 xml:space="preserve">адреса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электронной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почты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350A3A" w:rsidP="00495660">
            <w:pPr>
              <w:suppressAutoHyphens/>
              <w:spacing w:after="0" w:line="100" w:lineRule="atLeast"/>
              <w:ind w:left="109"/>
              <w:rPr>
                <w:rFonts w:ascii="Times New Roman" w:eastAsia="Times New Roman" w:hAnsi="Times New Roman" w:cs="Times New Roman"/>
                <w:lang w:eastAsia="ar-SA"/>
              </w:rPr>
            </w:pPr>
            <w:hyperlink r:id="rId5" w:history="1">
              <w:r w:rsidR="000E0A08" w:rsidRPr="000E0A08">
                <w:rPr>
                  <w:rFonts w:ascii="Microsoft Sans Serif" w:eastAsia="Times New Roman" w:hAnsi="Microsoft Sans Serif" w:cs="Times New Roman"/>
                  <w:color w:val="000080"/>
                  <w:sz w:val="20"/>
                  <w:u w:val="single"/>
                  <w:lang w:eastAsia="ar-SA"/>
                </w:rPr>
                <w:t>sosh27@goo.edu.kz</w:t>
              </w:r>
            </w:hyperlink>
          </w:p>
        </w:tc>
      </w:tr>
      <w:tr w:rsidR="000E0A08" w:rsidRPr="000E0A08" w:rsidTr="00DA48E1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25" w:lineRule="exact"/>
              <w:ind w:left="6"/>
              <w:jc w:val="center"/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</w:pPr>
            <w:r w:rsidRPr="000E0A08">
              <w:rPr>
                <w:rFonts w:ascii="Arial" w:eastAsia="Times New Roman" w:hAnsi="Arial" w:cs="Times New Roman"/>
                <w:b/>
                <w:sz w:val="20"/>
                <w:lang w:eastAsia="ar-SA"/>
              </w:rPr>
              <w:t>2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42" w:lineRule="auto"/>
              <w:ind w:left="104" w:right="754"/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Наименование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вакантной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или</w:t>
            </w:r>
          </w:p>
          <w:p w:rsidR="000E0A08" w:rsidRPr="000E0A08" w:rsidRDefault="000E0A08" w:rsidP="00495660">
            <w:pPr>
              <w:suppressAutoHyphens/>
              <w:spacing w:after="0" w:line="225" w:lineRule="exact"/>
              <w:ind w:left="104"/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временно</w:t>
            </w:r>
            <w:r w:rsidRPr="000E0A08">
              <w:rPr>
                <w:rFonts w:ascii="Microsoft Sans Serif" w:eastAsia="Times New Roman" w:hAnsi="Microsoft Sans Serif" w:cs="Times New Roman"/>
                <w:spacing w:val="-1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вакантной</w:t>
            </w:r>
          </w:p>
          <w:p w:rsidR="000E0A08" w:rsidRPr="000E0A08" w:rsidRDefault="000E0A08" w:rsidP="00495660">
            <w:pPr>
              <w:suppressAutoHyphens/>
              <w:spacing w:after="0" w:line="207" w:lineRule="exact"/>
              <w:ind w:left="104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>должности,</w:t>
            </w:r>
            <w:r w:rsidRPr="000E0A08">
              <w:rPr>
                <w:rFonts w:ascii="Microsoft Sans Serif" w:eastAsia="Times New Roman" w:hAnsi="Microsoft Sans Serif" w:cs="Times New Roman"/>
                <w:spacing w:val="-6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нагрузка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Arial" w:eastAsia="Times New Roman" w:hAnsi="Arial" w:cs="Times New Roman"/>
                <w:sz w:val="20"/>
                <w:lang w:eastAsia="ar-SA"/>
              </w:rPr>
              <w:t>Социальный педагог</w:t>
            </w:r>
            <w:r w:rsidRPr="000E0A08">
              <w:rPr>
                <w:rFonts w:ascii="Microsoft Sans Serif" w:eastAsia="Times New Roman" w:hAnsi="Microsoft Sans Serif" w:cs="Times New Roman"/>
                <w:spacing w:val="-3"/>
                <w:sz w:val="20"/>
                <w:lang w:eastAsia="ar-SA"/>
              </w:rPr>
              <w:t xml:space="preserve"> 1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ставка</w:t>
            </w:r>
          </w:p>
        </w:tc>
      </w:tr>
      <w:tr w:rsidR="000E0A08" w:rsidRPr="000E0A08" w:rsidTr="00DA48E1">
        <w:trPr>
          <w:trHeight w:val="3912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"/>
                <w:szCs w:val="2"/>
                <w:lang w:eastAsia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ind w:left="104"/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основные</w:t>
            </w:r>
          </w:p>
          <w:p w:rsidR="000E0A08" w:rsidRPr="000E0A08" w:rsidRDefault="000E0A08" w:rsidP="00495660">
            <w:pPr>
              <w:suppressAutoHyphens/>
              <w:spacing w:after="0" w:line="242" w:lineRule="auto"/>
              <w:ind w:left="104" w:right="531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функциональные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обязанности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выступает посредником между обучающимися, воспитанниками и организацией, семьей, средой, специалистами различных социальных служб, ведомств и административных органов;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осуществляет комплекс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создает условия для развития талантов, умственных и физических способностей обучающихся, воспитанников во внеурочное время;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способствует установлению гуманных, нравственно здоровых отношений в социальной среде;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обеспечивает связь между обучающимися, воспитанниками и государственными, общественными организациями и социальными службами;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взаимодействует с педагогами, родителями и иными законными представителями;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обеспечивает охрану жизни и здоровья обучающихся, воспитанников в период образовательного процесса;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участвует в разработке, утверждении и реализации образовательных учебных программ в организации образования;</w:t>
            </w:r>
          </w:p>
          <w:p w:rsidR="000E0A08" w:rsidRPr="000E0A08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30" w:lineRule="atLeast"/>
              <w:ind w:right="544"/>
              <w:rPr>
                <w:rFonts w:ascii="Times New Roman" w:eastAsia="Times New Roman" w:hAnsi="Times New Roman" w:cs="Times New Roman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прививает антикоррупционную культуру, принципы академической честности среди обучающихся, воспитанников.</w:t>
            </w:r>
          </w:p>
        </w:tc>
      </w:tr>
      <w:tr w:rsidR="000E0A08" w:rsidRPr="000E0A08" w:rsidTr="00DA48E1">
        <w:trPr>
          <w:trHeight w:val="686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"/>
                <w:szCs w:val="2"/>
                <w:lang w:eastAsia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ind w:left="104" w:right="496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размер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условия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оплаты</w:t>
            </w:r>
            <w:r w:rsidRPr="000E0A08">
              <w:rPr>
                <w:rFonts w:ascii="Microsoft Sans Serif" w:eastAsia="Times New Roman" w:hAnsi="Microsoft Sans Serif" w:cs="Times New Roman"/>
                <w:spacing w:val="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труда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numPr>
                <w:ilvl w:val="0"/>
                <w:numId w:val="2"/>
              </w:numPr>
              <w:tabs>
                <w:tab w:val="left" w:pos="234"/>
              </w:tabs>
              <w:suppressAutoHyphens/>
              <w:spacing w:after="0" w:line="226" w:lineRule="exact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выплачивается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в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соответствии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со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стажем</w:t>
            </w:r>
            <w:r w:rsidRPr="000E0A08">
              <w:rPr>
                <w:rFonts w:ascii="Microsoft Sans Serif" w:eastAsia="Times New Roman" w:hAnsi="Microsoft Sans Serif" w:cs="Times New Roman"/>
                <w:spacing w:val="-1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квалификационной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категорией;</w:t>
            </w:r>
          </w:p>
          <w:p w:rsidR="000E0A08" w:rsidRPr="000E0A08" w:rsidRDefault="000E0A08" w:rsidP="00495660">
            <w:pPr>
              <w:numPr>
                <w:ilvl w:val="0"/>
                <w:numId w:val="2"/>
              </w:numPr>
              <w:tabs>
                <w:tab w:val="left" w:pos="234"/>
              </w:tabs>
              <w:suppressAutoHyphens/>
              <w:spacing w:after="0" w:line="226" w:lineRule="exact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среднее</w:t>
            </w:r>
            <w:r w:rsidRPr="000E0A08">
              <w:rPr>
                <w:rFonts w:ascii="Microsoft Sans Serif" w:eastAsia="Times New Roman" w:hAnsi="Microsoft Sans Serif" w:cs="Times New Roman"/>
                <w:spacing w:val="-4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специальное</w:t>
            </w:r>
            <w:r w:rsidRPr="000E0A08">
              <w:rPr>
                <w:rFonts w:ascii="Microsoft Sans Serif" w:eastAsia="Times New Roman" w:hAnsi="Microsoft Sans Serif" w:cs="Times New Roman"/>
                <w:spacing w:val="-3"/>
                <w:sz w:val="20"/>
                <w:lang w:eastAsia="ar-SA"/>
              </w:rPr>
              <w:t xml:space="preserve"> </w:t>
            </w:r>
            <w:proofErr w:type="gramStart"/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образование(</w:t>
            </w:r>
            <w:r w:rsidRPr="000E0A08">
              <w:rPr>
                <w:rFonts w:ascii="Microsoft Sans Serif" w:eastAsia="Times New Roman" w:hAnsi="Microsoft Sans Serif" w:cs="Times New Roman"/>
                <w:spacing w:val="-6"/>
                <w:sz w:val="20"/>
                <w:lang w:eastAsia="ar-SA"/>
              </w:rPr>
              <w:t xml:space="preserve"> </w:t>
            </w:r>
            <w:proofErr w:type="spellStart"/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min</w:t>
            </w:r>
            <w:proofErr w:type="spellEnd"/>
            <w:proofErr w:type="gramEnd"/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): </w:t>
            </w:r>
            <w:r w:rsidR="00F37DC4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120 000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тенге;</w:t>
            </w:r>
          </w:p>
          <w:p w:rsidR="000E0A08" w:rsidRPr="000E0A08" w:rsidRDefault="000E0A08" w:rsidP="00F37DC4">
            <w:pPr>
              <w:numPr>
                <w:ilvl w:val="0"/>
                <w:numId w:val="2"/>
              </w:numPr>
              <w:tabs>
                <w:tab w:val="left" w:pos="234"/>
              </w:tabs>
              <w:suppressAutoHyphens/>
              <w:spacing w:after="0" w:line="207" w:lineRule="exact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высшее</w:t>
            </w:r>
            <w:r w:rsidRPr="000E0A08">
              <w:rPr>
                <w:rFonts w:ascii="Microsoft Sans Serif" w:eastAsia="Times New Roman" w:hAnsi="Microsoft Sans Serif" w:cs="Times New Roman"/>
                <w:spacing w:val="-4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образование</w:t>
            </w:r>
            <w:r w:rsidRPr="000E0A08">
              <w:rPr>
                <w:rFonts w:ascii="Microsoft Sans Serif" w:eastAsia="Times New Roman" w:hAnsi="Microsoft Sans Serif" w:cs="Times New Roman"/>
                <w:spacing w:val="-3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(</w:t>
            </w:r>
            <w:proofErr w:type="spellStart"/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min</w:t>
            </w:r>
            <w:proofErr w:type="spellEnd"/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):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 xml:space="preserve"> </w:t>
            </w:r>
            <w:r w:rsidR="00F37DC4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150 000</w:t>
            </w:r>
            <w:r w:rsidRPr="000E0A08">
              <w:rPr>
                <w:rFonts w:ascii="Microsoft Sans Serif" w:eastAsia="Times New Roman" w:hAnsi="Microsoft Sans Serif" w:cs="Times New Roman"/>
                <w:spacing w:val="-3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тенге</w:t>
            </w:r>
          </w:p>
        </w:tc>
      </w:tr>
      <w:tr w:rsidR="000E0A08" w:rsidRPr="000E0A08" w:rsidTr="00DA48E1">
        <w:trPr>
          <w:trHeight w:val="2063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25" w:lineRule="exact"/>
              <w:ind w:left="6"/>
              <w:jc w:val="center"/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</w:pPr>
            <w:r w:rsidRPr="000E0A08">
              <w:rPr>
                <w:rFonts w:ascii="Arial" w:eastAsia="Times New Roman" w:hAnsi="Arial" w:cs="Times New Roman"/>
                <w:b/>
                <w:sz w:val="20"/>
                <w:lang w:eastAsia="ar-SA"/>
              </w:rPr>
              <w:t>3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42" w:lineRule="auto"/>
              <w:ind w:left="104" w:right="29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>Квалификационные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требования,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предъявляемые к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кандидату,</w:t>
            </w:r>
          </w:p>
          <w:p w:rsidR="000E0A08" w:rsidRPr="000E0A08" w:rsidRDefault="000E0A08" w:rsidP="00495660">
            <w:pPr>
              <w:suppressAutoHyphens/>
              <w:spacing w:after="0" w:line="242" w:lineRule="auto"/>
              <w:ind w:left="104" w:right="182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утвержденные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Типовыми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>квалификационными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характеристиками</w:t>
            </w:r>
          </w:p>
          <w:p w:rsidR="000E0A08" w:rsidRPr="000E0A08" w:rsidRDefault="000E0A08" w:rsidP="00495660">
            <w:pPr>
              <w:suppressAutoHyphens/>
              <w:spacing w:after="0" w:line="206" w:lineRule="exact"/>
              <w:ind w:left="104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педагогов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numPr>
                <w:ilvl w:val="0"/>
                <w:numId w:val="1"/>
              </w:numPr>
              <w:tabs>
                <w:tab w:val="left" w:pos="234"/>
              </w:tabs>
              <w:suppressAutoHyphens/>
              <w:spacing w:after="0" w:line="242" w:lineRule="auto"/>
              <w:ind w:right="842"/>
              <w:rPr>
                <w:rFonts w:ascii="Microsoft Sans Serif" w:eastAsia="Times New Roman" w:hAnsi="Microsoft Sans Serif" w:cs="Times New Roman"/>
                <w:spacing w:val="-1"/>
                <w:w w:val="105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высшее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</w:t>
            </w:r>
            <w:r w:rsidRPr="000E0A08">
              <w:rPr>
                <w:rFonts w:ascii="Microsoft Sans Serif" w:eastAsia="Times New Roman" w:hAnsi="Microsoft Sans Serif" w:cs="Times New Roman"/>
                <w:spacing w:val="-1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(или)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послевузовское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педагогическое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образование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или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иное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профессиональное образование по соответствующему профилю или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документ, подтверждающий педагогическую переподготовку, стаж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педагогической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работы</w:t>
            </w:r>
            <w:r w:rsidRPr="000E0A08">
              <w:rPr>
                <w:rFonts w:ascii="Microsoft Sans Serif" w:eastAsia="Times New Roman" w:hAnsi="Microsoft Sans Serif" w:cs="Times New Roman"/>
                <w:spacing w:val="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не</w:t>
            </w:r>
            <w:r w:rsidRPr="000E0A08">
              <w:rPr>
                <w:rFonts w:ascii="Microsoft Sans Serif" w:eastAsia="Times New Roman" w:hAnsi="Microsoft Sans Serif" w:cs="Times New Roman"/>
                <w:spacing w:val="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менее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5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лет;</w:t>
            </w:r>
          </w:p>
          <w:p w:rsidR="000E0A08" w:rsidRPr="000E0A08" w:rsidRDefault="000E0A08" w:rsidP="00495660">
            <w:pPr>
              <w:numPr>
                <w:ilvl w:val="0"/>
                <w:numId w:val="1"/>
              </w:numPr>
              <w:tabs>
                <w:tab w:val="left" w:pos="278"/>
              </w:tabs>
              <w:suppressAutoHyphens/>
              <w:spacing w:after="0" w:line="278" w:lineRule="auto"/>
              <w:ind w:right="93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w w:val="105"/>
                <w:sz w:val="20"/>
                <w:lang w:eastAsia="ar-SA"/>
              </w:rPr>
              <w:t>дополнительно</w:t>
            </w:r>
            <w:r w:rsidRPr="000E0A08">
              <w:rPr>
                <w:rFonts w:ascii="Microsoft Sans Serif" w:eastAsia="Times New Roman" w:hAnsi="Microsoft Sans Serif" w:cs="Times New Roman"/>
                <w:spacing w:val="9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наличие</w:t>
            </w:r>
            <w:r w:rsidRPr="000E0A08">
              <w:rPr>
                <w:rFonts w:ascii="Microsoft Sans Serif" w:eastAsia="Times New Roman" w:hAnsi="Microsoft Sans Serif" w:cs="Times New Roman"/>
                <w:spacing w:val="9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квалификации:</w:t>
            </w:r>
            <w:r w:rsidRPr="000E0A08">
              <w:rPr>
                <w:rFonts w:ascii="Microsoft Sans Serif" w:eastAsia="Times New Roman" w:hAnsi="Microsoft Sans Serif" w:cs="Times New Roman"/>
                <w:spacing w:val="11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"педагог</w:t>
            </w:r>
            <w:r w:rsidRPr="000E0A08">
              <w:rPr>
                <w:rFonts w:ascii="Microsoft Sans Serif" w:eastAsia="Times New Roman" w:hAnsi="Microsoft Sans Serif" w:cs="Times New Roman"/>
                <w:spacing w:val="12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–</w:t>
            </w:r>
            <w:r w:rsidRPr="000E0A08">
              <w:rPr>
                <w:rFonts w:ascii="Microsoft Sans Serif" w:eastAsia="Times New Roman" w:hAnsi="Microsoft Sans Serif" w:cs="Times New Roman"/>
                <w:spacing w:val="9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эксперт"</w:t>
            </w:r>
            <w:r w:rsidRPr="000E0A08">
              <w:rPr>
                <w:rFonts w:ascii="Microsoft Sans Serif" w:eastAsia="Times New Roman" w:hAnsi="Microsoft Sans Serif" w:cs="Times New Roman"/>
                <w:spacing w:val="11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или</w:t>
            </w:r>
            <w:r w:rsidRPr="000E0A08">
              <w:rPr>
                <w:rFonts w:ascii="Microsoft Sans Serif" w:eastAsia="Times New Roman" w:hAnsi="Microsoft Sans Serif" w:cs="Times New Roman"/>
                <w:spacing w:val="9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"педагог</w:t>
            </w:r>
            <w:r w:rsidRPr="000E0A08">
              <w:rPr>
                <w:rFonts w:ascii="Microsoft Sans Serif" w:eastAsia="Times New Roman" w:hAnsi="Microsoft Sans Serif" w:cs="Times New Roman"/>
                <w:spacing w:val="11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–</w:t>
            </w:r>
            <w:r w:rsidRPr="000E0A08">
              <w:rPr>
                <w:rFonts w:ascii="Microsoft Sans Serif" w:eastAsia="Times New Roman" w:hAnsi="Microsoft Sans Serif" w:cs="Times New Roman"/>
                <w:spacing w:val="-53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10"/>
                <w:sz w:val="20"/>
                <w:lang w:eastAsia="ar-SA"/>
              </w:rPr>
              <w:t>исследователь"</w:t>
            </w:r>
            <w:r w:rsidRPr="000E0A08">
              <w:rPr>
                <w:rFonts w:ascii="Microsoft Sans Serif" w:eastAsia="Times New Roman" w:hAnsi="Microsoft Sans Serif" w:cs="Times New Roman"/>
                <w:spacing w:val="-5"/>
                <w:w w:val="110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10"/>
                <w:sz w:val="20"/>
                <w:lang w:eastAsia="ar-SA"/>
              </w:rPr>
              <w:t>или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w w:val="110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10"/>
                <w:sz w:val="20"/>
                <w:lang w:eastAsia="ar-SA"/>
              </w:rPr>
              <w:t>"педагог</w:t>
            </w:r>
            <w:r w:rsidRPr="000E0A08">
              <w:rPr>
                <w:rFonts w:ascii="Microsoft Sans Serif" w:eastAsia="Times New Roman" w:hAnsi="Microsoft Sans Serif" w:cs="Times New Roman"/>
                <w:spacing w:val="-6"/>
                <w:w w:val="110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25"/>
                <w:sz w:val="20"/>
                <w:lang w:eastAsia="ar-SA"/>
              </w:rPr>
              <w:t>–</w:t>
            </w:r>
            <w:r w:rsidRPr="000E0A08">
              <w:rPr>
                <w:rFonts w:ascii="Microsoft Sans Serif" w:eastAsia="Times New Roman" w:hAnsi="Microsoft Sans Serif" w:cs="Times New Roman"/>
                <w:spacing w:val="-16"/>
                <w:w w:val="12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10"/>
                <w:sz w:val="20"/>
                <w:lang w:eastAsia="ar-SA"/>
              </w:rPr>
              <w:t>мастер".</w:t>
            </w:r>
          </w:p>
        </w:tc>
      </w:tr>
      <w:tr w:rsidR="000E0A08" w:rsidRPr="000E0A08" w:rsidTr="00DA48E1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25" w:lineRule="exact"/>
              <w:ind w:left="6"/>
              <w:jc w:val="center"/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</w:pPr>
            <w:r w:rsidRPr="000E0A08">
              <w:rPr>
                <w:rFonts w:ascii="Arial" w:eastAsia="Times New Roman" w:hAnsi="Arial" w:cs="Times New Roman"/>
                <w:b/>
                <w:sz w:val="20"/>
                <w:lang w:eastAsia="ar-SA"/>
              </w:rPr>
              <w:t>4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30" w:lineRule="exact"/>
              <w:ind w:left="104" w:right="940"/>
              <w:rPr>
                <w:rFonts w:ascii="Microsoft Sans Serif" w:eastAsia="Times New Roman" w:hAnsi="Microsoft Sans Serif" w:cs="Times New Roman"/>
                <w:w w:val="105"/>
                <w:sz w:val="20"/>
                <w:lang w:val="kk-KZ"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>Срок приема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документов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350A3A" w:rsidP="00F37DC4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Microsoft Sans Serif" w:hAnsi="Microsoft Sans Serif"/>
                <w:w w:val="105"/>
                <w:sz w:val="20"/>
                <w:lang w:val="en-US"/>
              </w:rPr>
              <w:t>17</w:t>
            </w: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.0</w:t>
            </w:r>
            <w:r>
              <w:rPr>
                <w:rFonts w:ascii="Microsoft Sans Serif" w:hAnsi="Microsoft Sans Serif"/>
                <w:w w:val="105"/>
                <w:sz w:val="20"/>
                <w:lang w:val="en-US"/>
              </w:rPr>
              <w:t>8</w:t>
            </w: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 xml:space="preserve">.2026 – </w:t>
            </w:r>
            <w:r>
              <w:rPr>
                <w:rFonts w:ascii="Microsoft Sans Serif" w:hAnsi="Microsoft Sans Serif"/>
                <w:w w:val="105"/>
                <w:sz w:val="20"/>
                <w:lang w:val="en-US"/>
              </w:rPr>
              <w:t>26</w:t>
            </w: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.0</w:t>
            </w:r>
            <w:r>
              <w:rPr>
                <w:rFonts w:ascii="Microsoft Sans Serif" w:hAnsi="Microsoft Sans Serif"/>
                <w:w w:val="105"/>
                <w:sz w:val="20"/>
                <w:lang w:val="en-US"/>
              </w:rPr>
              <w:t>8</w:t>
            </w: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.2026</w:t>
            </w:r>
            <w:bookmarkStart w:id="0" w:name="_GoBack"/>
            <w:bookmarkEnd w:id="0"/>
          </w:p>
        </w:tc>
      </w:tr>
      <w:tr w:rsidR="000E0A08" w:rsidRPr="000E0A08" w:rsidTr="00DA48E1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25" w:lineRule="exact"/>
              <w:ind w:left="6"/>
              <w:jc w:val="center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Arial" w:eastAsia="Times New Roman" w:hAnsi="Arial" w:cs="Times New Roman"/>
                <w:b/>
                <w:sz w:val="20"/>
                <w:lang w:eastAsia="ar-SA"/>
              </w:rPr>
              <w:lastRenderedPageBreak/>
              <w:t>5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ind w:left="104" w:right="874"/>
              <w:rPr>
                <w:rFonts w:ascii="Arial" w:eastAsia="Times New Roman" w:hAnsi="Arial" w:cs="Times New Roman"/>
                <w:b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Перечень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необходимых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документов</w:t>
            </w:r>
          </w:p>
        </w:tc>
        <w:tc>
          <w:tcPr>
            <w:tcW w:w="76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2) документ, удостоверяющий личность либо электронный документ из сервиса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цифровых документов (для идентификации);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4) копии документов об образовании в соответствии с предъявляемыми к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должности квалификационными требованиями, утвержденными Типовыми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квалификационными характеристиками;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5) копия документа, подтверждающую трудовую деятельность (при наличии);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6) справка о состоянии здоровья по форме 075/у, утвержденная приказом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7) справка об отсутствии динамического наблюдения больных с психическими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поведенческими расстройствами;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8) справка об отсутствии динамического наблюдения наркологических больных;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9) сертификат о результатах прохождения сертификации или удостоверение о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наличии действующей квалификационной категории (при наличии);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10) для кандидатов на занятие должности педагогов английского языка сертификат о результатах сертификации по предмету или удостоверение о наличии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квалификационной категории педагога-модератора или педагога-эксперта, или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педагога-исследователя, или педагога-мастера (при наличии) или сертификат CELTA (</w:t>
            </w:r>
            <w:proofErr w:type="spellStart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Certificatein</w:t>
            </w:r>
            <w:proofErr w:type="spellEnd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</w:t>
            </w:r>
            <w:proofErr w:type="spellStart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English</w:t>
            </w:r>
            <w:proofErr w:type="spellEnd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</w:t>
            </w:r>
            <w:proofErr w:type="spellStart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Language</w:t>
            </w:r>
            <w:proofErr w:type="spellEnd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</w:t>
            </w:r>
            <w:proofErr w:type="spellStart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Teachingto</w:t>
            </w:r>
            <w:proofErr w:type="spellEnd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</w:t>
            </w:r>
            <w:proofErr w:type="spellStart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Adults</w:t>
            </w:r>
            <w:proofErr w:type="spellEnd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. </w:t>
            </w: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>Cambridge) PASS A; DELTA (Diploma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in English Language Teaching to Adults) Pass and above, </w:t>
            </w:r>
            <w:proofErr w:type="spellStart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илиайелтс</w:t>
            </w:r>
            <w:proofErr w:type="spellEnd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 (IELTS) – 6,5 </w:t>
            </w: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баллов</w:t>
            </w: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>;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или</w:t>
            </w: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 </w:t>
            </w:r>
            <w:proofErr w:type="spellStart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тойфл</w:t>
            </w:r>
            <w:proofErr w:type="spellEnd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 (TOEFL) (</w:t>
            </w: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і</w:t>
            </w:r>
            <w:proofErr w:type="spellStart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>nternet</w:t>
            </w:r>
            <w:proofErr w:type="spellEnd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 Based Test (</w:t>
            </w: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і</w:t>
            </w: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BT)) – 60 – 65 </w:t>
            </w: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баллов</w:t>
            </w: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>;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 </w:t>
            </w: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11) педагоги, приступившие к педагогической деятельности в организации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технического, профессионального и </w:t>
            </w:r>
            <w:proofErr w:type="spellStart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послесреднего</w:t>
            </w:r>
            <w:proofErr w:type="spellEnd"/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образования на должности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педагогов по специальным дисциплинам и мастеров производственного обучения,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имеющие стаж работы на производстве по соответствующей специальности или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профилю не менее двух лет, освобождаются от прохождения сертификации.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12) заполненный Оценочный лист кандидата на вакантную или временно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вакантную должность педагога по форме согласно приложениям 17, 18 к настоящим Правилам.</w:t>
            </w:r>
          </w:p>
          <w:p w:rsidR="00F37DC4" w:rsidRPr="00F37DC4" w:rsidRDefault="00F37DC4" w:rsidP="00F37DC4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13) рекомендательное письмо с места работы (по должности педагога), учебы.</w:t>
            </w:r>
          </w:p>
          <w:p w:rsidR="000E0A08" w:rsidRPr="000E0A08" w:rsidRDefault="00F37DC4" w:rsidP="00F37DC4">
            <w:pPr>
              <w:suppressAutoHyphens/>
              <w:spacing w:after="0" w:line="207" w:lineRule="exact"/>
              <w:ind w:left="109"/>
              <w:rPr>
                <w:rFonts w:ascii="Times New Roman" w:eastAsia="Times New Roman" w:hAnsi="Times New Roman" w:cs="Times New Roman"/>
                <w:lang w:eastAsia="ar-SA"/>
              </w:rPr>
            </w:pPr>
            <w:r w:rsidRPr="00F37DC4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ПО ФОРМЕ УКАЗАННОЙ НИЖЕ</w:t>
            </w:r>
          </w:p>
        </w:tc>
      </w:tr>
      <w:tr w:rsidR="000E0A08" w:rsidRPr="000E0A08" w:rsidTr="00DA48E1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</w:p>
        </w:tc>
        <w:tc>
          <w:tcPr>
            <w:tcW w:w="76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07" w:lineRule="exact"/>
              <w:ind w:left="109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0E0A08" w:rsidRPr="000E0A08" w:rsidRDefault="000E0A08" w:rsidP="00495660">
      <w:pPr>
        <w:suppressAutoHyphens/>
        <w:spacing w:after="0" w:line="100" w:lineRule="atLeast"/>
        <w:rPr>
          <w:rFonts w:ascii="Times New Roman" w:eastAsia="Times New Roman" w:hAnsi="Times New Roman" w:cs="Times New Roman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Times New Roman" w:eastAsia="Times New Roman" w:hAnsi="Times New Roman" w:cs="Times New Roman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Ф.И.О. кандидата (при его наличии), ИИН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(должность, место работы)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495660" w:rsidRDefault="00495660" w:rsidP="00495660">
      <w:pPr>
        <w:spacing w:after="0" w:line="240" w:lineRule="auto"/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495660" w:rsidRDefault="00495660" w:rsidP="00495660">
      <w:pPr>
        <w:spacing w:after="0" w:line="240" w:lineRule="auto"/>
        <w:rPr>
          <w:rFonts w:ascii="Arial" w:hAnsi="Arial" w:cs="Arial"/>
          <w:b/>
          <w:color w:val="000000"/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Заявление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bookmarkStart w:id="2" w:name="z334"/>
      <w:bookmarkEnd w:id="1"/>
      <w:r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должности (нужное подчеркнуть)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495660" w:rsidRDefault="00495660" w:rsidP="00495660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настоящее время работаю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Сообщаю о себе следующие сведения:</w:t>
      </w:r>
    </w:p>
    <w:p w:rsidR="00495660" w:rsidRDefault="00495660" w:rsidP="00495660">
      <w:pPr>
        <w:spacing w:after="0" w:line="240" w:lineRule="auto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</w:rPr>
        <w:t>Образование: высшее или послевузовское</w:t>
      </w:r>
    </w:p>
    <w:p w:rsidR="00495660" w:rsidRDefault="00495660" w:rsidP="00495660">
      <w:pPr>
        <w:spacing w:after="0" w:line="240" w:lineRule="auto"/>
        <w:rPr>
          <w:rFonts w:ascii="Arial" w:hAnsi="Arial" w:cs="Arial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495660" w:rsidTr="0011034B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495660" w:rsidTr="0011034B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</w:tr>
    </w:tbl>
    <w:p w:rsidR="00495660" w:rsidRDefault="00495660" w:rsidP="00495660">
      <w:pPr>
        <w:spacing w:after="0" w:line="240" w:lineRule="auto"/>
        <w:rPr>
          <w:rFonts w:ascii="Arial" w:hAnsi="Arial" w:cs="Arial"/>
          <w:color w:val="000000"/>
          <w:lang w:val="kk-KZ"/>
        </w:rPr>
      </w:pPr>
      <w:bookmarkStart w:id="3" w:name="z335"/>
      <w:r>
        <w:rPr>
          <w:rFonts w:ascii="Arial" w:hAnsi="Arial" w:cs="Arial"/>
          <w:color w:val="000000"/>
        </w:rPr>
        <w:t>   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  <w:lang w:val="kk-KZ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  <w:lang w:val="kk-KZ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  <w:lang w:val="kk-KZ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  <w:lang w:val="kk-KZ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>
        <w:rPr>
          <w:rFonts w:ascii="Arial" w:hAnsi="Arial" w:cs="Arial"/>
          <w:i/>
          <w:lang w:val="kk-KZ"/>
        </w:rPr>
        <w:t>(подпись)</w:t>
      </w:r>
    </w:p>
    <w:p w:rsidR="00495660" w:rsidRDefault="00495660" w:rsidP="00495660">
      <w:pPr>
        <w:spacing w:after="0" w:line="240" w:lineRule="auto"/>
        <w:rPr>
          <w:rFonts w:ascii="Arial" w:hAnsi="Arial" w:cs="Arial"/>
          <w:lang w:val="kk-KZ"/>
        </w:rPr>
        <w:sectPr w:rsidR="00495660">
          <w:pgSz w:w="11906" w:h="16838"/>
          <w:pgMar w:top="720" w:right="240" w:bottom="280" w:left="840" w:header="720" w:footer="720" w:gutter="0"/>
          <w:cols w:space="720"/>
        </w:sectPr>
      </w:pPr>
    </w:p>
    <w:p w:rsidR="00495660" w:rsidRDefault="00495660" w:rsidP="00495660">
      <w:pPr>
        <w:spacing w:after="0" w:line="240" w:lineRule="auto"/>
        <w:jc w:val="center"/>
      </w:pPr>
      <w:r>
        <w:lastRenderedPageBreak/>
        <w:t>Приложение 17</w:t>
      </w:r>
    </w:p>
    <w:p w:rsidR="00495660" w:rsidRDefault="00495660" w:rsidP="00495660">
      <w:pPr>
        <w:spacing w:after="0" w:line="240" w:lineRule="auto"/>
        <w:jc w:val="center"/>
      </w:pPr>
      <w:r>
        <w:t>к Правилам назначения на должности, освобождения</w:t>
      </w:r>
    </w:p>
    <w:p w:rsidR="00495660" w:rsidRDefault="00495660" w:rsidP="00495660">
      <w:pPr>
        <w:spacing w:after="0" w:line="240" w:lineRule="auto"/>
        <w:jc w:val="center"/>
      </w:pPr>
      <w:r>
        <w:t>от должностей первых руководителей и педагогов государственных организаций образования</w:t>
      </w:r>
    </w:p>
    <w:p w:rsidR="00495660" w:rsidRDefault="00495660" w:rsidP="00495660">
      <w:pPr>
        <w:spacing w:after="0" w:line="240" w:lineRule="auto"/>
        <w:jc w:val="center"/>
      </w:pPr>
      <w:r>
        <w:t>Форма</w:t>
      </w:r>
    </w:p>
    <w:p w:rsidR="00495660" w:rsidRDefault="00495660" w:rsidP="00495660">
      <w:pPr>
        <w:spacing w:after="0" w:line="240" w:lineRule="auto"/>
        <w:jc w:val="center"/>
      </w:pPr>
    </w:p>
    <w:p w:rsidR="00495660" w:rsidRDefault="00495660" w:rsidP="00495660">
      <w:pPr>
        <w:spacing w:after="0" w:line="240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со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стажем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495660" w:rsidRDefault="00495660" w:rsidP="00495660">
      <w:pPr>
        <w:pStyle w:val="a0"/>
        <w:spacing w:line="240" w:lineRule="auto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2437B75" wp14:editId="71E3E00A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>
                            <a:gd name="T0" fmla="*/ 0 w 5774690"/>
                            <a:gd name="T1" fmla="*/ 0 h 1270"/>
                            <a:gd name="T2" fmla="*/ 5774372 w 577469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74690" h="127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noFill/>
                        <a:ln w="71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C25BB" id="Полилиния 2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" path="m,l5774372,e" filled="f" strokeweight=".19739mm">
                <v:path arrowok="t" o:connecttype="custom" o:connectlocs="0,0;5774372,0" o:connectangles="0,0"/>
                <w10:wrap type="topAndBottom" anchorx="page"/>
              </v:shape>
            </w:pict>
          </mc:Fallback>
        </mc:AlternateContent>
      </w:r>
    </w:p>
    <w:p w:rsidR="00495660" w:rsidRDefault="00495660" w:rsidP="00495660">
      <w:pPr>
        <w:pStyle w:val="a0"/>
        <w:spacing w:line="240" w:lineRule="auto"/>
        <w:jc w:val="center"/>
      </w:pPr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наличии)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1276"/>
        <w:gridCol w:w="2823"/>
        <w:gridCol w:w="5528"/>
      </w:tblGrid>
      <w:tr w:rsidR="00495660" w:rsidTr="0011034B">
        <w:trPr>
          <w:trHeight w:val="61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559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баллов (от 1 до 30)</w:t>
            </w:r>
          </w:p>
        </w:tc>
      </w:tr>
      <w:tr w:rsidR="00495660" w:rsidTr="0011034B">
        <w:trPr>
          <w:trHeight w:val="126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У р о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ь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Копии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диплома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459"/>
              </w:tabs>
              <w:autoSpaceDE w:val="0"/>
              <w:autoSpaceDN w:val="0"/>
              <w:spacing w:line="240" w:lineRule="auto"/>
              <w:ind w:left="40" w:right="29"/>
              <w:rPr>
                <w:sz w:val="20"/>
              </w:rPr>
            </w:pPr>
            <w:r>
              <w:rPr>
                <w:spacing w:val="-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профессиональное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 1 балл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Высшее = 2 баллов Высшее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отличием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Магистр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98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У ч е н а я / </w:t>
            </w:r>
            <w:r>
              <w:rPr>
                <w:spacing w:val="-2"/>
                <w:sz w:val="20"/>
              </w:rPr>
              <w:t>академическая степень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Копии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диплома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PHD-доктор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Доктор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Кандидат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31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педагог=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-2"/>
                <w:sz w:val="20"/>
              </w:rPr>
              <w:t>модератор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педагог-эксперт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педагог-</w:t>
            </w:r>
            <w:proofErr w:type="spellStart"/>
            <w:r>
              <w:rPr>
                <w:spacing w:val="-2"/>
                <w:sz w:val="20"/>
              </w:rPr>
              <w:t>исследовате</w:t>
            </w:r>
            <w:proofErr w:type="spellEnd"/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педагог-мастер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9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Квалификационная категория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Удостоверение,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515"/>
              <w:jc w:val="both"/>
              <w:rPr>
                <w:sz w:val="20"/>
              </w:rPr>
            </w:pPr>
            <w:r>
              <w:rPr>
                <w:spacing w:val="7"/>
                <w:sz w:val="20"/>
              </w:rPr>
              <w:t xml:space="preserve">"заместитель </w:t>
            </w:r>
            <w:r>
              <w:rPr>
                <w:spacing w:val="-2"/>
                <w:sz w:val="20"/>
              </w:rPr>
              <w:t>руководителя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 р е т ь е й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13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:rsidR="00495660" w:rsidRDefault="00495660" w:rsidP="00495660">
            <w:pPr>
              <w:pStyle w:val="TableParagraph"/>
              <w:widowControl w:val="0"/>
              <w:tabs>
                <w:tab w:val="left" w:pos="1722"/>
              </w:tabs>
              <w:autoSpaceDE w:val="0"/>
              <w:autoSpaceDN w:val="0"/>
              <w:spacing w:line="240" w:lineRule="auto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"</w:t>
            </w:r>
          </w:p>
        </w:tc>
      </w:tr>
    </w:tbl>
    <w:p w:rsidR="00495660" w:rsidRDefault="00495660" w:rsidP="00495660">
      <w:pPr>
        <w:spacing w:after="0" w:line="240" w:lineRule="auto"/>
        <w:rPr>
          <w:sz w:val="20"/>
        </w:rPr>
        <w:sectPr w:rsidR="00495660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276"/>
        <w:gridCol w:w="2835"/>
        <w:gridCol w:w="5528"/>
      </w:tblGrid>
      <w:tr w:rsidR="00495660" w:rsidTr="0011034B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559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pacing w:val="-2"/>
                <w:sz w:val="20"/>
              </w:rPr>
              <w:t>руководителя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т о р о й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  <w:p w:rsidR="00495660" w:rsidRDefault="00495660" w:rsidP="00495660">
            <w:pPr>
              <w:pStyle w:val="TableParagraph"/>
              <w:widowControl w:val="0"/>
              <w:tabs>
                <w:tab w:val="left" w:pos="1722"/>
              </w:tabs>
              <w:autoSpaceDE w:val="0"/>
              <w:autoSpaceDN w:val="0"/>
              <w:spacing w:line="240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"</w:t>
            </w:r>
            <w:r>
              <w:rPr>
                <w:spacing w:val="9"/>
                <w:sz w:val="20"/>
              </w:rPr>
              <w:t xml:space="preserve"> заместитель </w:t>
            </w:r>
            <w:r>
              <w:rPr>
                <w:spacing w:val="-2"/>
                <w:sz w:val="20"/>
              </w:rPr>
              <w:t>руководителя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п е р в о й </w:t>
            </w: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Методист, стаж в должности до двух лет = 2 балла</w:t>
            </w:r>
          </w:p>
        </w:tc>
      </w:tr>
      <w:tr w:rsidR="00495660" w:rsidTr="0011034B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Методист,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более двух лет= 3 балла</w:t>
            </w:r>
          </w:p>
        </w:tc>
      </w:tr>
      <w:tr w:rsidR="00495660" w:rsidTr="0011034B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right="24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 административной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методической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книжка/документ,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заменяющий трудовую деятельность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должности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до двух т = 3 балла; </w:t>
            </w: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должности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более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двух лет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должности до двух лет = 4 балла</w:t>
            </w:r>
          </w:p>
        </w:tc>
      </w:tr>
      <w:tr w:rsidR="00495660" w:rsidTr="0011034B">
        <w:trPr>
          <w:trHeight w:val="8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122"/>
              <w:jc w:val="both"/>
              <w:rPr>
                <w:sz w:val="20"/>
              </w:rPr>
            </w:pPr>
            <w:r>
              <w:rPr>
                <w:sz w:val="20"/>
              </w:rPr>
              <w:t>Директор стаж в должности более двух лет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1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129"/>
                <w:tab w:val="left" w:pos="1283"/>
              </w:tabs>
              <w:autoSpaceDE w:val="0"/>
              <w:autoSpaceDN w:val="0"/>
              <w:spacing w:line="240" w:lineRule="auto"/>
              <w:ind w:left="40" w:right="89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Рекомендательное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 и с </w:t>
            </w:r>
            <w:proofErr w:type="spellStart"/>
            <w:r>
              <w:rPr>
                <w:sz w:val="20"/>
              </w:rPr>
              <w:t>ьмо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предыдущего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места </w:t>
            </w:r>
            <w:proofErr w:type="gramStart"/>
            <w:r>
              <w:rPr>
                <w:spacing w:val="13"/>
                <w:sz w:val="20"/>
              </w:rPr>
              <w:t>работы</w:t>
            </w:r>
            <w:r>
              <w:rPr>
                <w:sz w:val="20"/>
              </w:rPr>
              <w:t>(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по</w:t>
            </w:r>
            <w:proofErr w:type="gramEnd"/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Рекомендательное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должности педагога c предыдущего места работы)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Н а л и ч и е </w:t>
            </w:r>
            <w:r>
              <w:rPr>
                <w:spacing w:val="-2"/>
                <w:sz w:val="20"/>
              </w:rPr>
              <w:t xml:space="preserve">положительного рекомендательного </w:t>
            </w:r>
            <w:r>
              <w:rPr>
                <w:sz w:val="20"/>
              </w:rPr>
              <w:t>письма = 3 балла</w:t>
            </w:r>
          </w:p>
        </w:tc>
      </w:tr>
      <w:tr w:rsidR="00495660" w:rsidTr="0011034B">
        <w:trPr>
          <w:trHeight w:val="7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607"/>
              </w:tabs>
              <w:autoSpaceDE w:val="0"/>
              <w:autoSpaceDN w:val="0"/>
              <w:spacing w:line="240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z w:val="20"/>
              </w:rPr>
              <w:tab/>
            </w:r>
            <w:r>
              <w:rPr>
                <w:spacing w:val="14"/>
                <w:sz w:val="20"/>
              </w:rPr>
              <w:t xml:space="preserve">призеры городских/ </w:t>
            </w:r>
            <w:r>
              <w:rPr>
                <w:sz w:val="20"/>
              </w:rPr>
              <w:t>районных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олимпиад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конкурсов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балла,</w:t>
            </w:r>
          </w:p>
        </w:tc>
      </w:tr>
      <w:tr w:rsidR="00495660" w:rsidTr="0011034B">
        <w:trPr>
          <w:trHeight w:val="71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областных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=1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балл,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республиканских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=2 б а л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z w:val="20"/>
              </w:rPr>
              <w:t xml:space="preserve"> а , международных = 3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13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12"/>
                <w:sz w:val="20"/>
              </w:rPr>
              <w:t xml:space="preserve">Показатели </w:t>
            </w:r>
            <w:r>
              <w:rPr>
                <w:spacing w:val="-2"/>
                <w:sz w:val="20"/>
              </w:rPr>
              <w:t>профессиональных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дипломы,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победителей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олимпиад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конкурсов,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проектов </w:t>
            </w:r>
            <w:r>
              <w:rPr>
                <w:spacing w:val="-2"/>
                <w:sz w:val="20"/>
              </w:rPr>
              <w:t>обучающихся;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597"/>
              </w:tabs>
              <w:autoSpaceDE w:val="0"/>
              <w:autoSpaceDN w:val="0"/>
              <w:spacing w:line="240" w:lineRule="auto"/>
              <w:ind w:left="40" w:right="29"/>
              <w:rPr>
                <w:sz w:val="20"/>
              </w:rPr>
            </w:pPr>
            <w:proofErr w:type="gramStart"/>
            <w:r>
              <w:rPr>
                <w:sz w:val="20"/>
              </w:rPr>
              <w:t>2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13"/>
                <w:sz w:val="20"/>
              </w:rPr>
              <w:t xml:space="preserve">научных </w:t>
            </w:r>
            <w:r>
              <w:rPr>
                <w:sz w:val="20"/>
              </w:rPr>
              <w:t>проектов: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городской</w:t>
            </w:r>
          </w:p>
          <w:p w:rsidR="00495660" w:rsidRDefault="00495660" w:rsidP="00495660">
            <w:pPr>
              <w:pStyle w:val="TableParagraph"/>
              <w:widowControl w:val="0"/>
              <w:tabs>
                <w:tab w:val="left" w:pos="1213"/>
              </w:tabs>
              <w:autoSpaceDE w:val="0"/>
              <w:autoSpaceDN w:val="0"/>
              <w:spacing w:line="240" w:lineRule="auto"/>
              <w:ind w:left="40" w:right="31"/>
              <w:rPr>
                <w:sz w:val="20"/>
              </w:rPr>
            </w:pPr>
            <w:r>
              <w:rPr>
                <w:spacing w:val="-2"/>
                <w:sz w:val="20"/>
              </w:rPr>
              <w:t>/районный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=0,5 </w:t>
            </w:r>
            <w:r>
              <w:rPr>
                <w:sz w:val="20"/>
              </w:rPr>
              <w:t>балла,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областной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 б а л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z w:val="20"/>
              </w:rPr>
              <w:t xml:space="preserve"> ,</w:t>
            </w:r>
          </w:p>
        </w:tc>
      </w:tr>
    </w:tbl>
    <w:p w:rsidR="00495660" w:rsidRDefault="00495660" w:rsidP="00495660">
      <w:pPr>
        <w:spacing w:after="0" w:line="240" w:lineRule="auto"/>
        <w:rPr>
          <w:sz w:val="20"/>
        </w:rPr>
        <w:sectPr w:rsidR="00495660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1417"/>
        <w:gridCol w:w="1701"/>
        <w:gridCol w:w="6379"/>
      </w:tblGrid>
      <w:tr w:rsidR="00495660" w:rsidTr="0011034B">
        <w:trPr>
          <w:trHeight w:val="106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347"/>
              </w:tabs>
              <w:autoSpaceDE w:val="0"/>
              <w:autoSpaceDN w:val="0"/>
              <w:spacing w:line="240" w:lineRule="auto"/>
              <w:ind w:left="40" w:right="237"/>
              <w:rPr>
                <w:sz w:val="20"/>
              </w:rPr>
            </w:pPr>
            <w:r>
              <w:rPr>
                <w:spacing w:val="-2"/>
                <w:sz w:val="20"/>
              </w:rPr>
              <w:t>достижений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(за </w:t>
            </w:r>
            <w:r>
              <w:rPr>
                <w:sz w:val="20"/>
              </w:rPr>
              <w:t>последние 5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numPr>
                <w:ilvl w:val="0"/>
                <w:numId w:val="14"/>
              </w:numPr>
              <w:tabs>
                <w:tab w:val="left" w:pos="304"/>
              </w:tabs>
              <w:suppressAutoHyphens w:val="0"/>
              <w:autoSpaceDE w:val="0"/>
              <w:autoSpaceDN w:val="0"/>
              <w:spacing w:line="240" w:lineRule="auto"/>
              <w:ind w:right="224" w:firstLine="0"/>
              <w:rPr>
                <w:sz w:val="20"/>
              </w:rPr>
            </w:pPr>
            <w:r>
              <w:rPr>
                <w:sz w:val="20"/>
              </w:rPr>
              <w:t>дипломы,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победителей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олимпиад и конкурсов учителя;</w:t>
            </w:r>
          </w:p>
          <w:p w:rsidR="00495660" w:rsidRDefault="00495660" w:rsidP="00495660">
            <w:pPr>
              <w:pStyle w:val="TableParagraph"/>
              <w:widowControl w:val="0"/>
              <w:numPr>
                <w:ilvl w:val="0"/>
                <w:numId w:val="14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line="240" w:lineRule="auto"/>
              <w:ind w:left="156" w:hanging="116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24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-2 б а л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а ,</w:t>
            </w:r>
            <w:proofErr w:type="gramEnd"/>
            <w:r>
              <w:rPr>
                <w:sz w:val="20"/>
              </w:rPr>
              <w:t xml:space="preserve"> международный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576"/>
              </w:tabs>
              <w:autoSpaceDE w:val="0"/>
              <w:autoSpaceDN w:val="0"/>
              <w:spacing w:line="240" w:lineRule="auto"/>
              <w:ind w:left="40" w:right="118"/>
              <w:rPr>
                <w:sz w:val="20"/>
              </w:rPr>
            </w:pPr>
            <w:r>
              <w:rPr>
                <w:spacing w:val="-6"/>
                <w:sz w:val="20"/>
              </w:rPr>
              <w:t>3)</w:t>
            </w:r>
            <w:r>
              <w:rPr>
                <w:sz w:val="20"/>
              </w:rPr>
              <w:tab/>
            </w:r>
            <w:r>
              <w:rPr>
                <w:spacing w:val="11"/>
                <w:sz w:val="20"/>
              </w:rPr>
              <w:t xml:space="preserve">участник </w:t>
            </w:r>
            <w:r>
              <w:rPr>
                <w:sz w:val="20"/>
              </w:rPr>
              <w:t>конкурса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"Лучший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педагог"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95660" w:rsidTr="0011034B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призер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 Лучший педагог" =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707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495"/>
                <w:tab w:val="left" w:pos="812"/>
              </w:tabs>
              <w:autoSpaceDE w:val="0"/>
              <w:autoSpaceDN w:val="0"/>
              <w:spacing w:line="240" w:lineRule="auto"/>
              <w:ind w:left="40" w:right="84"/>
              <w:rPr>
                <w:sz w:val="20"/>
              </w:rPr>
            </w:pPr>
            <w:r>
              <w:rPr>
                <w:spacing w:val="-6"/>
                <w:sz w:val="20"/>
              </w:rPr>
              <w:t>5)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обладатель </w:t>
            </w:r>
            <w:r>
              <w:rPr>
                <w:sz w:val="20"/>
              </w:rPr>
              <w:t>медали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Қазақстан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еңбек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сіңірген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ұстазы</w:t>
            </w:r>
            <w:proofErr w:type="spellEnd"/>
            <w:r>
              <w:rPr>
                <w:sz w:val="20"/>
              </w:rPr>
              <w:t>"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</w:tr>
      <w:tr w:rsidR="00495660" w:rsidTr="0011034B">
        <w:trPr>
          <w:trHeight w:val="72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31"/>
              <w:rPr>
                <w:sz w:val="20"/>
              </w:rPr>
            </w:pPr>
            <w:r>
              <w:rPr>
                <w:sz w:val="20"/>
              </w:rPr>
              <w:t>автор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соавтор учебников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(или) УМК,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включенных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= 5 баллов</w:t>
            </w:r>
          </w:p>
        </w:tc>
      </w:tr>
      <w:tr w:rsidR="00495660" w:rsidTr="0011034B">
        <w:trPr>
          <w:trHeight w:val="13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Методическая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-авторские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84"/>
              <w:jc w:val="both"/>
              <w:rPr>
                <w:sz w:val="20"/>
              </w:rPr>
            </w:pPr>
            <w:r>
              <w:rPr>
                <w:sz w:val="20"/>
              </w:rPr>
              <w:t>автор или соавтор учебников и (или) УМК, включенных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РУМС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=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94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364"/>
                <w:tab w:val="left" w:pos="1465"/>
              </w:tabs>
              <w:autoSpaceDE w:val="0"/>
              <w:autoSpaceDN w:val="0"/>
              <w:spacing w:line="240" w:lineRule="auto"/>
              <w:ind w:left="40" w:right="77"/>
              <w:rPr>
                <w:sz w:val="20"/>
              </w:rPr>
            </w:pPr>
            <w:r>
              <w:rPr>
                <w:sz w:val="20"/>
              </w:rPr>
              <w:t xml:space="preserve">н а л и ч и е </w:t>
            </w:r>
            <w:r>
              <w:rPr>
                <w:spacing w:val="-2"/>
                <w:sz w:val="20"/>
              </w:rPr>
              <w:t>публикации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научно-</w:t>
            </w:r>
            <w:proofErr w:type="spellStart"/>
            <w:r>
              <w:rPr>
                <w:spacing w:val="-2"/>
                <w:sz w:val="20"/>
              </w:rPr>
              <w:t>исследовате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л ь с к о й </w:t>
            </w:r>
            <w:r>
              <w:rPr>
                <w:spacing w:val="-2"/>
                <w:sz w:val="20"/>
              </w:rPr>
              <w:t>деятельности, включенный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перечень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КОКСО, </w:t>
            </w:r>
            <w:proofErr w:type="spellStart"/>
            <w:r>
              <w:rPr>
                <w:sz w:val="20"/>
              </w:rPr>
              <w:t>Scopus</w:t>
            </w:r>
            <w:proofErr w:type="spellEnd"/>
            <w:r>
              <w:rPr>
                <w:sz w:val="20"/>
              </w:rPr>
              <w:t xml:space="preserve"> = 3 балла</w:t>
            </w:r>
          </w:p>
        </w:tc>
      </w:tr>
      <w:tr w:rsidR="00495660" w:rsidTr="0011034B">
        <w:trPr>
          <w:trHeight w:val="57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наставник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руководство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79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026"/>
              </w:tabs>
              <w:autoSpaceDE w:val="0"/>
              <w:autoSpaceDN w:val="0"/>
              <w:spacing w:line="240" w:lineRule="auto"/>
              <w:ind w:left="40" w:right="31"/>
              <w:rPr>
                <w:sz w:val="20"/>
              </w:rPr>
            </w:pPr>
            <w:r>
              <w:rPr>
                <w:sz w:val="20"/>
              </w:rPr>
              <w:t>преподавание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языках,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русский/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казахский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балла</w:t>
            </w:r>
          </w:p>
        </w:tc>
      </w:tr>
      <w:tr w:rsidR="00495660" w:rsidTr="0011034B">
        <w:trPr>
          <w:trHeight w:val="13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Общественно-</w:t>
            </w:r>
            <w:proofErr w:type="spellStart"/>
            <w:r>
              <w:rPr>
                <w:spacing w:val="-2"/>
                <w:sz w:val="20"/>
              </w:rPr>
              <w:t>педаг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16"/>
                <w:sz w:val="20"/>
              </w:rPr>
              <w:t>огическая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507"/>
              </w:tabs>
              <w:autoSpaceDE w:val="0"/>
              <w:autoSpaceDN w:val="0"/>
              <w:spacing w:line="240" w:lineRule="auto"/>
              <w:ind w:left="40" w:right="515"/>
              <w:rPr>
                <w:sz w:val="20"/>
              </w:rPr>
            </w:pPr>
            <w:r>
              <w:rPr>
                <w:spacing w:val="-2"/>
                <w:sz w:val="20"/>
              </w:rPr>
              <w:t>Документ,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подтверждающий общественно-педагогическую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30"/>
              <w:rPr>
                <w:sz w:val="20"/>
              </w:rPr>
            </w:pPr>
            <w:r>
              <w:rPr>
                <w:spacing w:val="7"/>
                <w:sz w:val="20"/>
              </w:rPr>
              <w:t>иностранный/</w:t>
            </w:r>
            <w:r>
              <w:rPr>
                <w:spacing w:val="80"/>
                <w:w w:val="150"/>
                <w:sz w:val="20"/>
              </w:rPr>
              <w:t xml:space="preserve">  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иностранный/ </w:t>
            </w:r>
            <w:r>
              <w:rPr>
                <w:sz w:val="20"/>
              </w:rPr>
              <w:t>казахский)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</w:p>
        </w:tc>
      </w:tr>
      <w:tr w:rsidR="00495660" w:rsidTr="0011034B">
        <w:trPr>
          <w:trHeight w:val="59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84"/>
              <w:rPr>
                <w:sz w:val="20"/>
              </w:rPr>
            </w:pPr>
            <w:r>
              <w:rPr>
                <w:sz w:val="20"/>
              </w:rPr>
              <w:t>преподавание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3 языках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(казахский, 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 иностранный)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11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56"/>
              </w:tabs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сертификаты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подготовки;</w:t>
            </w:r>
          </w:p>
          <w:p w:rsidR="00495660" w:rsidRDefault="00495660" w:rsidP="00495660">
            <w:pPr>
              <w:pStyle w:val="TableParagraph"/>
              <w:widowControl w:val="0"/>
              <w:numPr>
                <w:ilvl w:val="0"/>
                <w:numId w:val="15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line="240" w:lineRule="auto"/>
              <w:ind w:right="194" w:firstLine="0"/>
              <w:rPr>
                <w:sz w:val="20"/>
              </w:rPr>
            </w:pPr>
            <w:r>
              <w:rPr>
                <w:sz w:val="20"/>
              </w:rPr>
              <w:t>сертификат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цифровую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грамотность, </w:t>
            </w:r>
            <w:r>
              <w:rPr>
                <w:spacing w:val="-2"/>
                <w:sz w:val="20"/>
              </w:rPr>
              <w:t>КАЗТЕСТ,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</w:tr>
    </w:tbl>
    <w:p w:rsidR="00495660" w:rsidRDefault="00495660" w:rsidP="00495660">
      <w:pPr>
        <w:spacing w:after="0" w:line="240" w:lineRule="auto"/>
        <w:rPr>
          <w:sz w:val="20"/>
        </w:rPr>
        <w:sectPr w:rsidR="00495660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2969"/>
        <w:gridCol w:w="1845"/>
        <w:gridCol w:w="1845"/>
        <w:gridCol w:w="1845"/>
      </w:tblGrid>
      <w:tr w:rsidR="00495660" w:rsidTr="0011034B">
        <w:trPr>
          <w:trHeight w:val="27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IELTS;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tabs>
                <w:tab w:val="left" w:pos="790"/>
              </w:tabs>
              <w:autoSpaceDE w:val="0"/>
              <w:autoSpaceDN w:val="0"/>
              <w:spacing w:line="240" w:lineRule="auto"/>
              <w:ind w:left="40" w:right="85"/>
              <w:rPr>
                <w:sz w:val="20"/>
              </w:rPr>
            </w:pPr>
            <w:r>
              <w:rPr>
                <w:sz w:val="20"/>
              </w:rPr>
              <w:t>курсы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повышения квалификации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8"/>
                <w:sz w:val="20"/>
              </w:rPr>
              <w:t xml:space="preserve">программам, </w:t>
            </w:r>
            <w:r>
              <w:rPr>
                <w:sz w:val="20"/>
              </w:rPr>
              <w:t>согласованным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уполномоченным </w:t>
            </w:r>
            <w:r>
              <w:rPr>
                <w:sz w:val="20"/>
              </w:rPr>
              <w:t>органом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области </w:t>
            </w:r>
            <w:r>
              <w:rPr>
                <w:spacing w:val="7"/>
                <w:sz w:val="20"/>
              </w:rPr>
              <w:t xml:space="preserve">образования, </w:t>
            </w:r>
            <w:r>
              <w:rPr>
                <w:spacing w:val="8"/>
                <w:sz w:val="20"/>
              </w:rPr>
              <w:t xml:space="preserve">реализуемым </w:t>
            </w:r>
            <w:r>
              <w:rPr>
                <w:spacing w:val="-2"/>
                <w:sz w:val="20"/>
              </w:rPr>
              <w:t xml:space="preserve">организациями </w:t>
            </w:r>
            <w:r>
              <w:rPr>
                <w:spacing w:val="14"/>
                <w:sz w:val="20"/>
              </w:rPr>
              <w:t xml:space="preserve">повышения </w:t>
            </w:r>
            <w:r>
              <w:rPr>
                <w:sz w:val="20"/>
              </w:rPr>
              <w:t>квалификации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(каждый отдельно)</w:t>
            </w: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TOEFL;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DELF;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8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GoetheZertifikat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программам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"Основы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",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" Обучение работе с </w:t>
            </w: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z w:val="20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Курсера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Международныекурсы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TEFL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Cambridge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"CELTA(Certificate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to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Speakers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CELT-P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Language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Teaching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pacing w:val="-2"/>
                <w:sz w:val="20"/>
              </w:rPr>
              <w:t>Primary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DELTA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(Diploma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to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Speakers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CELT-S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Language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Teaching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pacing w:val="-2"/>
                <w:sz w:val="20"/>
              </w:rPr>
              <w:t>Secondary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27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TKTTeaching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Knowledge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Test</w:t>
            </w:r>
            <w:proofErr w:type="spellEnd"/>
            <w:r>
              <w:rPr>
                <w:spacing w:val="-2"/>
                <w:sz w:val="20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Certificate</w:t>
            </w:r>
            <w:r>
              <w:rPr>
                <w:spacing w:val="6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EMI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Skills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(English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71"/>
                <w:sz w:val="20"/>
                <w:lang w:val="en-US"/>
              </w:rPr>
              <w:t xml:space="preserve"> </w:t>
            </w:r>
            <w:r>
              <w:rPr>
                <w:spacing w:val="-10"/>
                <w:sz w:val="20"/>
                <w:lang w:val="en-US"/>
              </w:rPr>
              <w:t>a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Medium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Instruction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Teacher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6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to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Speakers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46"/>
                <w:sz w:val="20"/>
                <w:lang w:val="en-US"/>
              </w:rPr>
              <w:t xml:space="preserve"> </w:t>
            </w:r>
            <w:r>
              <w:rPr>
                <w:spacing w:val="-4"/>
                <w:sz w:val="20"/>
                <w:lang w:val="en-US"/>
              </w:rPr>
              <w:t>Other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Languages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(TESOL)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</w:t>
            </w:r>
            <w:proofErr w:type="spellStart"/>
            <w:r>
              <w:rPr>
                <w:sz w:val="20"/>
                <w:lang w:val="en-US"/>
              </w:rPr>
              <w:t>TESOL"Certificate</w:t>
            </w:r>
            <w:proofErr w:type="spellEnd"/>
            <w:r>
              <w:rPr>
                <w:spacing w:val="7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for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young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learners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RPr="00350A3A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International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House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Certificate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Teaching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English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Foreign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Language</w:t>
            </w:r>
            <w:r>
              <w:rPr>
                <w:spacing w:val="-2"/>
                <w:sz w:val="20"/>
                <w:lang w:val="en-US"/>
              </w:rPr>
              <w:t xml:space="preserve"> (IHC)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Pr="008F35E7" w:rsidRDefault="00495660" w:rsidP="00495660">
            <w:pPr>
              <w:spacing w:after="0" w:line="240" w:lineRule="auto"/>
              <w:rPr>
                <w:sz w:val="20"/>
                <w:lang w:val="en-US"/>
              </w:rPr>
            </w:pPr>
          </w:p>
        </w:tc>
      </w:tr>
      <w:tr w:rsidR="00495660" w:rsidRPr="00350A3A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IHCYLT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-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International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House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Certificate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In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Teaching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Young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Learners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Teenagers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Pr="008F35E7" w:rsidRDefault="00495660" w:rsidP="00495660">
            <w:pPr>
              <w:spacing w:after="0" w:line="240" w:lineRule="auto"/>
              <w:rPr>
                <w:sz w:val="20"/>
                <w:lang w:val="en-US"/>
              </w:rPr>
            </w:pPr>
          </w:p>
        </w:tc>
      </w:tr>
      <w:tr w:rsidR="00495660" w:rsidRPr="00350A3A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Becoming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Better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Teacher: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Exploring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Professional</w:t>
            </w:r>
            <w:r>
              <w:rPr>
                <w:spacing w:val="-12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Development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Pr="008F35E7" w:rsidRDefault="00495660" w:rsidP="00495660">
            <w:pPr>
              <w:spacing w:after="0" w:line="240" w:lineRule="auto"/>
              <w:rPr>
                <w:sz w:val="20"/>
                <w:lang w:val="en-US"/>
              </w:rPr>
            </w:pPr>
          </w:p>
        </w:tc>
      </w:tr>
      <w:tr w:rsidR="00495660" w:rsidRPr="00350A3A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Assessment</w:t>
            </w:r>
            <w:r>
              <w:rPr>
                <w:spacing w:val="50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for</w:t>
            </w:r>
            <w:r>
              <w:rPr>
                <w:spacing w:val="52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Learning:</w:t>
            </w:r>
            <w:r>
              <w:rPr>
                <w:spacing w:val="53"/>
                <w:sz w:val="20"/>
                <w:lang w:val="en-US"/>
              </w:rPr>
              <w:t xml:space="preserve">  </w:t>
            </w:r>
            <w:r>
              <w:rPr>
                <w:spacing w:val="-2"/>
                <w:sz w:val="20"/>
                <w:lang w:val="en-US"/>
              </w:rPr>
              <w:t>Formative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Assessment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Science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Maths</w:t>
            </w:r>
            <w:proofErr w:type="spellEnd"/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Teaching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Pr="008F35E7" w:rsidRDefault="00495660" w:rsidP="00495660">
            <w:pPr>
              <w:spacing w:after="0" w:line="240" w:lineRule="auto"/>
              <w:rPr>
                <w:sz w:val="20"/>
                <w:lang w:val="en-US"/>
              </w:rPr>
            </w:pPr>
          </w:p>
        </w:tc>
      </w:tr>
      <w:tr w:rsidR="00495660" w:rsidRPr="00350A3A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887"/>
                <w:tab w:val="left" w:pos="1950"/>
                <w:tab w:val="left" w:pos="2464"/>
              </w:tabs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Online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Teaching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5"/>
                <w:sz w:val="20"/>
                <w:lang w:val="en-US"/>
              </w:rPr>
              <w:t>for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Educators: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Development</w:t>
            </w:r>
            <w:r>
              <w:rPr>
                <w:spacing w:val="-6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Delivery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Pr="008F35E7" w:rsidRDefault="00495660" w:rsidP="00495660">
            <w:pPr>
              <w:spacing w:after="0" w:line="240" w:lineRule="auto"/>
              <w:rPr>
                <w:sz w:val="20"/>
                <w:lang w:val="en-US"/>
              </w:rPr>
            </w:pP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Educational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Management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RPr="00350A3A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Key</w:t>
            </w:r>
            <w:r>
              <w:rPr>
                <w:spacing w:val="27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Ideas</w:t>
            </w:r>
            <w:r>
              <w:rPr>
                <w:spacing w:val="28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27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Mentoring</w:t>
            </w:r>
            <w:r>
              <w:rPr>
                <w:spacing w:val="28"/>
                <w:sz w:val="20"/>
                <w:lang w:val="en-US"/>
              </w:rPr>
              <w:t xml:space="preserve">  </w:t>
            </w:r>
            <w:r>
              <w:rPr>
                <w:spacing w:val="-2"/>
                <w:sz w:val="20"/>
                <w:lang w:val="en-US"/>
              </w:rPr>
              <w:t>Mathematics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Teachers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Pr="008F35E7" w:rsidRDefault="00495660" w:rsidP="00495660">
            <w:pPr>
              <w:spacing w:after="0" w:line="240" w:lineRule="auto"/>
              <w:rPr>
                <w:sz w:val="20"/>
                <w:lang w:val="en-US"/>
              </w:rPr>
            </w:pP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Курсынаплатформе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Coursera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Futute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learn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Teaching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Mathematics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with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Technology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Special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Educational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Needs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RPr="00350A3A" w:rsidTr="0011034B">
        <w:trPr>
          <w:trHeight w:val="5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3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"Developing expertise in teaching chemistry </w:t>
            </w:r>
            <w:r>
              <w:rPr>
                <w:spacing w:val="-10"/>
                <w:sz w:val="20"/>
                <w:lang w:val="en-US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Pr="008F35E7" w:rsidRDefault="00495660" w:rsidP="00495660">
            <w:pPr>
              <w:spacing w:after="0" w:line="240" w:lineRule="auto"/>
              <w:rPr>
                <w:sz w:val="20"/>
                <w:lang w:val="en-US"/>
              </w:rPr>
            </w:pPr>
          </w:p>
        </w:tc>
      </w:tr>
      <w:tr w:rsidR="00495660" w:rsidTr="0011034B">
        <w:trPr>
          <w:trHeight w:val="333"/>
        </w:trPr>
        <w:tc>
          <w:tcPr>
            <w:tcW w:w="5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</w:tr>
    </w:tbl>
    <w:p w:rsidR="00495660" w:rsidRDefault="00495660" w:rsidP="00495660">
      <w:pPr>
        <w:spacing w:after="0" w:line="240" w:lineRule="auto"/>
        <w:jc w:val="center"/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lastRenderedPageBreak/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без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стажа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495660" w:rsidRDefault="00495660" w:rsidP="00495660">
      <w:pPr>
        <w:pStyle w:val="a0"/>
        <w:spacing w:line="240" w:lineRule="auto"/>
        <w:rPr>
          <w:b/>
          <w:sz w:val="16"/>
        </w:r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9"/>
        <w:gridCol w:w="4033"/>
        <w:gridCol w:w="2306"/>
        <w:gridCol w:w="2306"/>
      </w:tblGrid>
      <w:tr w:rsidR="00495660" w:rsidTr="0011034B">
        <w:trPr>
          <w:trHeight w:val="617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679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 документ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1020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баллов (от 1 до 30)</w:t>
            </w:r>
          </w:p>
        </w:tc>
      </w:tr>
      <w:tr w:rsidR="00495660" w:rsidTr="0011034B">
        <w:trPr>
          <w:trHeight w:val="276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tabs>
                <w:tab w:val="left" w:pos="846"/>
                <w:tab w:val="left" w:pos="1730"/>
                <w:tab w:val="left" w:pos="1846"/>
              </w:tabs>
              <w:autoSpaceDE w:val="0"/>
              <w:autoSpaceDN w:val="0"/>
              <w:spacing w:line="240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Копии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диплома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pacing w:val="13"/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приложения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736"/>
              </w:tabs>
              <w:autoSpaceDE w:val="0"/>
              <w:autoSpaceDN w:val="0"/>
              <w:spacing w:line="240" w:lineRule="auto"/>
              <w:ind w:left="40" w:right="236"/>
              <w:rPr>
                <w:sz w:val="20"/>
              </w:rPr>
            </w:pPr>
            <w:r>
              <w:rPr>
                <w:spacing w:val="1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профессиональное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  <w:p w:rsidR="00495660" w:rsidRDefault="00495660" w:rsidP="00495660">
            <w:pPr>
              <w:pStyle w:val="TableParagraph"/>
              <w:widowControl w:val="0"/>
              <w:tabs>
                <w:tab w:val="left" w:pos="1443"/>
                <w:tab w:val="left" w:pos="1736"/>
                <w:tab w:val="left" w:pos="1948"/>
              </w:tabs>
              <w:autoSpaceDE w:val="0"/>
              <w:autoSpaceDN w:val="0"/>
              <w:spacing w:line="240" w:lineRule="auto"/>
              <w:ind w:left="40" w:right="256"/>
              <w:rPr>
                <w:sz w:val="20"/>
              </w:rPr>
            </w:pPr>
            <w:r>
              <w:rPr>
                <w:spacing w:val="1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профессиональное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отличием -2 балла Высшее - 3 балла </w:t>
            </w:r>
            <w:r>
              <w:rPr>
                <w:spacing w:val="18"/>
                <w:sz w:val="20"/>
              </w:rPr>
              <w:t>Магистр</w:t>
            </w:r>
            <w:proofErr w:type="gramStart"/>
            <w:r>
              <w:rPr>
                <w:sz w:val="20"/>
              </w:rPr>
              <w:tab/>
              <w:t>(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по</w:t>
            </w:r>
            <w:proofErr w:type="gramEnd"/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педагогическим </w:t>
            </w:r>
            <w:r>
              <w:rPr>
                <w:sz w:val="20"/>
              </w:rPr>
              <w:t>направлениям)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</w:tc>
      </w:tr>
      <w:tr w:rsidR="00495660" w:rsidTr="0011034B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Ученая/академическая степень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846"/>
                <w:tab w:val="left" w:pos="1730"/>
                <w:tab w:val="left" w:pos="1846"/>
              </w:tabs>
              <w:autoSpaceDE w:val="0"/>
              <w:autoSpaceDN w:val="0"/>
              <w:spacing w:line="240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Копии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диплома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pacing w:val="13"/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приложения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PHD-доктор - 5 баллов Доктор наук - 5 баллов Кандидат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</w:tr>
      <w:tr w:rsidR="00495660" w:rsidTr="0011034B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прохождения </w:t>
            </w:r>
            <w:r>
              <w:rPr>
                <w:spacing w:val="-2"/>
                <w:sz w:val="20"/>
              </w:rPr>
              <w:t>сертификации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50 % - 2 </w:t>
            </w:r>
            <w:r>
              <w:rPr>
                <w:spacing w:val="-2"/>
                <w:sz w:val="20"/>
              </w:rPr>
              <w:t>балла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60-80 % - 4 </w:t>
            </w:r>
            <w:r>
              <w:rPr>
                <w:spacing w:val="-2"/>
                <w:sz w:val="20"/>
              </w:rPr>
              <w:t>балла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80-100% – 6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112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ы </w:t>
            </w:r>
            <w:r>
              <w:rPr>
                <w:spacing w:val="7"/>
                <w:sz w:val="20"/>
              </w:rPr>
              <w:t xml:space="preserve">педагогической/ </w:t>
            </w:r>
            <w:r>
              <w:rPr>
                <w:spacing w:val="-2"/>
                <w:sz w:val="20"/>
              </w:rPr>
              <w:t>профессиональной практики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диплому об образовании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"3"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"4"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"5"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86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Рекомендательное </w:t>
            </w:r>
            <w:r>
              <w:rPr>
                <w:sz w:val="20"/>
              </w:rPr>
              <w:t>письмо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учебы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Рекомендательное письмо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положительного </w:t>
            </w:r>
            <w:r>
              <w:rPr>
                <w:spacing w:val="-2"/>
                <w:sz w:val="20"/>
              </w:rPr>
              <w:t xml:space="preserve">рекомендательного </w:t>
            </w:r>
            <w:r>
              <w:rPr>
                <w:sz w:val="20"/>
              </w:rPr>
              <w:t>письма = 3 балла</w:t>
            </w:r>
          </w:p>
        </w:tc>
      </w:tr>
      <w:tr w:rsidR="00495660" w:rsidTr="0011034B">
        <w:trPr>
          <w:trHeight w:val="596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волонтерской </w:t>
            </w:r>
            <w:r>
              <w:rPr>
                <w:spacing w:val="-2"/>
                <w:sz w:val="20"/>
              </w:rPr>
              <w:t>работе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95660" w:rsidTr="0011034B">
        <w:trPr>
          <w:trHeight w:val="215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064"/>
                <w:tab w:val="left" w:pos="2198"/>
              </w:tabs>
              <w:autoSpaceDE w:val="0"/>
              <w:autoSpaceDN w:val="0"/>
              <w:spacing w:line="240" w:lineRule="auto"/>
              <w:ind w:left="40" w:right="28"/>
              <w:rPr>
                <w:sz w:val="20"/>
              </w:rPr>
            </w:pPr>
            <w:r>
              <w:rPr>
                <w:spacing w:val="-2"/>
                <w:sz w:val="20"/>
              </w:rPr>
              <w:t>Ведение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странички </w:t>
            </w:r>
            <w:r>
              <w:rPr>
                <w:sz w:val="20"/>
              </w:rPr>
              <w:t>интернета,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социальных сетей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публикацией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9"/>
                <w:sz w:val="20"/>
              </w:rPr>
              <w:t xml:space="preserve">педагогической </w:t>
            </w:r>
            <w:r>
              <w:rPr>
                <w:spacing w:val="12"/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 xml:space="preserve"> публикации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авторских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Ссылки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-1 </w:t>
            </w:r>
            <w:r>
              <w:rPr>
                <w:spacing w:val="-4"/>
                <w:sz w:val="20"/>
              </w:rPr>
              <w:t>балл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от 1 до 3 лет -2 </w:t>
            </w:r>
            <w:r>
              <w:rPr>
                <w:spacing w:val="-2"/>
                <w:sz w:val="20"/>
              </w:rPr>
              <w:t>балла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от 3 лет -3 </w:t>
            </w:r>
            <w:r>
              <w:rPr>
                <w:spacing w:val="-2"/>
                <w:sz w:val="20"/>
              </w:rPr>
              <w:t>балла</w:t>
            </w:r>
          </w:p>
        </w:tc>
      </w:tr>
    </w:tbl>
    <w:p w:rsidR="00495660" w:rsidRDefault="00495660" w:rsidP="00495660">
      <w:pPr>
        <w:spacing w:after="0" w:line="240" w:lineRule="auto"/>
        <w:rPr>
          <w:sz w:val="20"/>
        </w:rPr>
        <w:sectPr w:rsidR="00495660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"/>
        <w:gridCol w:w="4175"/>
        <w:gridCol w:w="2306"/>
        <w:gridCol w:w="2306"/>
      </w:tblGrid>
      <w:tr w:rsidR="00495660" w:rsidTr="0011034B">
        <w:trPr>
          <w:trHeight w:val="561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научных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уроки, семинары 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59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Участие в работе летних </w:t>
            </w:r>
            <w:r>
              <w:rPr>
                <w:spacing w:val="-2"/>
                <w:sz w:val="20"/>
              </w:rPr>
              <w:t>лагерей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112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Участие в конкурсах по месту учебы (научных проектов, творческих и </w:t>
            </w:r>
            <w:r>
              <w:rPr>
                <w:spacing w:val="-4"/>
                <w:sz w:val="20"/>
              </w:rPr>
              <w:t>др.)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каждое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балл, но не более 4 баллов</w:t>
            </w:r>
          </w:p>
        </w:tc>
      </w:tr>
      <w:tr w:rsidR="00495660" w:rsidTr="0011034B">
        <w:trPr>
          <w:trHeight w:val="952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сертификатов </w:t>
            </w:r>
            <w:r>
              <w:rPr>
                <w:spacing w:val="-2"/>
                <w:sz w:val="20"/>
              </w:rPr>
              <w:t>КАЗТЕСТ,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IELTS;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TOEFL;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DELF;</w:t>
            </w:r>
          </w:p>
          <w:p w:rsidR="00495660" w:rsidRDefault="00495660" w:rsidP="00495660">
            <w:pPr>
              <w:pStyle w:val="TableParagraph"/>
              <w:widowControl w:val="0"/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autoSpaceDE w:val="0"/>
              <w:autoSpaceDN w:val="0"/>
              <w:spacing w:line="240" w:lineRule="auto"/>
              <w:ind w:left="40" w:right="8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GoetheZertifikat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программам " О с н о в ы </w:t>
            </w:r>
            <w:r>
              <w:rPr>
                <w:spacing w:val="-2"/>
                <w:sz w:val="20"/>
              </w:rPr>
              <w:t>программирования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Python</w:t>
            </w:r>
            <w:proofErr w:type="spellEnd"/>
            <w:r>
              <w:rPr>
                <w:spacing w:val="-2"/>
                <w:sz w:val="20"/>
              </w:rPr>
              <w:t>",</w:t>
            </w:r>
            <w:r>
              <w:rPr>
                <w:sz w:val="20"/>
              </w:rPr>
              <w:tab/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"Обучение </w:t>
            </w:r>
            <w:r>
              <w:rPr>
                <w:sz w:val="20"/>
              </w:rPr>
              <w:t xml:space="preserve">работе с </w:t>
            </w: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z w:val="20"/>
              </w:rPr>
              <w:t xml:space="preserve">" </w:t>
            </w:r>
            <w:proofErr w:type="spellStart"/>
            <w:r>
              <w:rPr>
                <w:spacing w:val="-2"/>
                <w:sz w:val="20"/>
              </w:rPr>
              <w:t>Курсера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Международныекурсы</w:t>
            </w:r>
            <w:proofErr w:type="spellEnd"/>
            <w:r>
              <w:rPr>
                <w:spacing w:val="-2"/>
                <w:sz w:val="20"/>
              </w:rPr>
              <w:t xml:space="preserve">: </w:t>
            </w:r>
            <w:r>
              <w:rPr>
                <w:sz w:val="20"/>
              </w:rPr>
              <w:t xml:space="preserve">TEFL </w:t>
            </w:r>
            <w:proofErr w:type="spellStart"/>
            <w:r>
              <w:rPr>
                <w:sz w:val="20"/>
              </w:rPr>
              <w:t>Cambridge</w:t>
            </w:r>
            <w:proofErr w:type="spellEnd"/>
            <w:r>
              <w:rPr>
                <w:sz w:val="20"/>
              </w:rPr>
              <w:t xml:space="preserve"> "</w:t>
            </w:r>
            <w:proofErr w:type="gramStart"/>
            <w:r>
              <w:rPr>
                <w:sz w:val="20"/>
              </w:rPr>
              <w:t>CELTA(</w:t>
            </w:r>
            <w:proofErr w:type="spellStart"/>
            <w:proofErr w:type="gramEnd"/>
            <w:r>
              <w:rPr>
                <w:sz w:val="20"/>
              </w:rPr>
              <w:t>Certificate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Teaching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English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6"/>
                <w:sz w:val="20"/>
              </w:rPr>
              <w:t>to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Speakers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6"/>
                <w:sz w:val="20"/>
              </w:rPr>
              <w:t>of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Other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)"</w:t>
            </w:r>
          </w:p>
          <w:p w:rsidR="00495660" w:rsidRDefault="00495660" w:rsidP="00495660">
            <w:pPr>
              <w:pStyle w:val="TableParagraph"/>
              <w:widowControl w:val="0"/>
              <w:tabs>
                <w:tab w:val="left" w:pos="1040"/>
                <w:tab w:val="left" w:pos="1089"/>
                <w:tab w:val="left" w:pos="1521"/>
                <w:tab w:val="left" w:pos="1900"/>
              </w:tabs>
              <w:autoSpaceDE w:val="0"/>
              <w:autoSpaceDN w:val="0"/>
              <w:spacing w:line="240" w:lineRule="auto"/>
              <w:ind w:left="40" w:right="16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CELT-P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9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Language Teaching – Primary) DELTA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(Diploma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Teaching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 xml:space="preserve">to </w:t>
            </w:r>
            <w:r>
              <w:rPr>
                <w:spacing w:val="-2"/>
                <w:sz w:val="20"/>
                <w:lang w:val="en-US"/>
              </w:rPr>
              <w:t>Speakers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>of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4"/>
                <w:sz w:val="20"/>
                <w:lang w:val="en-US"/>
              </w:rPr>
              <w:t xml:space="preserve">Other </w:t>
            </w:r>
            <w:r>
              <w:rPr>
                <w:spacing w:val="-2"/>
                <w:sz w:val="20"/>
                <w:lang w:val="en-US"/>
              </w:rPr>
              <w:t>Languages)</w:t>
            </w:r>
          </w:p>
          <w:p w:rsidR="00495660" w:rsidRDefault="00495660" w:rsidP="00495660">
            <w:pPr>
              <w:pStyle w:val="TableParagraph"/>
              <w:widowControl w:val="0"/>
              <w:tabs>
                <w:tab w:val="left" w:pos="1063"/>
              </w:tabs>
              <w:autoSpaceDE w:val="0"/>
              <w:autoSpaceDN w:val="0"/>
              <w:spacing w:line="240" w:lineRule="auto"/>
              <w:ind w:left="40" w:right="16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CELT-S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 xml:space="preserve">Language </w:t>
            </w:r>
            <w:r>
              <w:rPr>
                <w:sz w:val="20"/>
                <w:lang w:val="en-US"/>
              </w:rPr>
              <w:t xml:space="preserve">Teaching – Secondary) </w:t>
            </w:r>
            <w:r>
              <w:rPr>
                <w:spacing w:val="-4"/>
                <w:sz w:val="20"/>
                <w:lang w:val="en-US"/>
              </w:rPr>
              <w:t>TKT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"Teaching</w:t>
            </w:r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Knowledge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Test Certificate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EMI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Skills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 English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Medium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of </w:t>
            </w:r>
            <w:r>
              <w:rPr>
                <w:spacing w:val="-2"/>
                <w:sz w:val="20"/>
                <w:lang w:val="en-US"/>
              </w:rPr>
              <w:t>Instruction)"</w:t>
            </w:r>
          </w:p>
          <w:p w:rsidR="00495660" w:rsidRDefault="00495660" w:rsidP="00495660">
            <w:pPr>
              <w:pStyle w:val="TableParagraph"/>
              <w:widowControl w:val="0"/>
              <w:tabs>
                <w:tab w:val="left" w:pos="1089"/>
                <w:tab w:val="left" w:pos="1386"/>
                <w:tab w:val="left" w:pos="1521"/>
              </w:tabs>
              <w:autoSpaceDE w:val="0"/>
              <w:autoSpaceDN w:val="0"/>
              <w:spacing w:line="240" w:lineRule="auto"/>
              <w:ind w:left="40" w:right="29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Teacher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to </w:t>
            </w:r>
            <w:r>
              <w:rPr>
                <w:spacing w:val="-2"/>
                <w:sz w:val="20"/>
                <w:lang w:val="en-US"/>
              </w:rPr>
              <w:t>Speakers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>of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4"/>
                <w:sz w:val="20"/>
                <w:lang w:val="en-US"/>
              </w:rPr>
              <w:t xml:space="preserve">Other </w:t>
            </w:r>
            <w:r>
              <w:rPr>
                <w:spacing w:val="-2"/>
                <w:sz w:val="20"/>
                <w:lang w:val="en-US"/>
              </w:rPr>
              <w:t>Languages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(TESOL)" TESOL"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плюс 1 балл (за каждый </w:t>
            </w:r>
            <w:r>
              <w:rPr>
                <w:spacing w:val="-2"/>
                <w:sz w:val="20"/>
              </w:rPr>
              <w:t>отдельно)</w:t>
            </w:r>
          </w:p>
        </w:tc>
      </w:tr>
      <w:tr w:rsidR="00495660" w:rsidTr="0011034B">
        <w:trPr>
          <w:trHeight w:val="33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</w:tr>
    </w:tbl>
    <w:p w:rsidR="00495660" w:rsidRDefault="00495660" w:rsidP="00495660">
      <w:pPr>
        <w:spacing w:after="0" w:line="240" w:lineRule="auto"/>
        <w:jc w:val="center"/>
      </w:pPr>
    </w:p>
    <w:p w:rsidR="00495660" w:rsidRDefault="00495660" w:rsidP="00495660">
      <w:pPr>
        <w:spacing w:after="0" w:line="240" w:lineRule="auto"/>
      </w:pPr>
      <w:r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495660" w:rsidRPr="008F35E7" w:rsidRDefault="00495660" w:rsidP="00495660">
      <w:pPr>
        <w:spacing w:after="0" w:line="240" w:lineRule="auto"/>
      </w:pPr>
    </w:p>
    <w:p w:rsidR="00495660" w:rsidRPr="00495660" w:rsidRDefault="00495660" w:rsidP="00495660">
      <w:pPr>
        <w:suppressAutoHyphens/>
        <w:spacing w:after="0" w:line="240" w:lineRule="auto"/>
        <w:rPr>
          <w:rFonts w:ascii="Arial" w:eastAsia="Times New Roman" w:hAnsi="Arial" w:cs="Arial"/>
          <w:color w:val="000000"/>
          <w:lang w:eastAsia="ar-SA"/>
        </w:rPr>
      </w:pPr>
    </w:p>
    <w:sectPr w:rsidR="00495660" w:rsidRPr="00495660" w:rsidSect="00495660">
      <w:pgSz w:w="11906" w:h="16838"/>
      <w:pgMar w:top="720" w:right="240" w:bottom="280" w:left="840" w:header="720" w:footer="720" w:gutter="0"/>
      <w:cols w:space="72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7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2" w15:restartNumberingAfterBreak="0">
    <w:nsid w:val="00000003"/>
    <w:multiLevelType w:val="multilevel"/>
    <w:tmpl w:val="00000003"/>
    <w:name w:val="WWNum6"/>
    <w:lvl w:ilvl="0">
      <w:numFmt w:val="bullet"/>
      <w:lvlText w:val="-"/>
      <w:lvlJc w:val="left"/>
      <w:pPr>
        <w:tabs>
          <w:tab w:val="num" w:pos="0"/>
        </w:tabs>
        <w:ind w:left="115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319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519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719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918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11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318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517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717" w:hanging="106"/>
      </w:pPr>
      <w:rPr>
        <w:rFonts w:ascii="Symbol" w:hAnsi="Symbol"/>
        <w:lang w:val="ru-RU" w:eastAsia="ar-SA" w:bidi="ar-SA"/>
      </w:rPr>
    </w:lvl>
  </w:abstractNum>
  <w:abstractNum w:abstractNumId="3" w15:restartNumberingAfterBreak="0">
    <w:nsid w:val="00000004"/>
    <w:multiLevelType w:val="multilevel"/>
    <w:tmpl w:val="00000004"/>
    <w:name w:val="WWNum5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4" w15:restartNumberingAfterBreak="0">
    <w:nsid w:val="00000005"/>
    <w:multiLevelType w:val="multilevel"/>
    <w:tmpl w:val="00000005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109" w:hanging="288"/>
      </w:pPr>
      <w:rPr>
        <w:rFonts w:eastAsia="Microsoft Sans Serif" w:cs="Microsoft Sans Serif"/>
        <w:spacing w:val="-2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288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288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288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288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288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288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288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288"/>
      </w:pPr>
      <w:rPr>
        <w:rFonts w:ascii="Symbol" w:hAnsi="Symbol"/>
        <w:lang w:val="ru-RU" w:eastAsia="ar-SA" w:bidi="ar-SA"/>
      </w:rPr>
    </w:lvl>
  </w:abstractNum>
  <w:abstractNum w:abstractNumId="5" w15:restartNumberingAfterBreak="0">
    <w:nsid w:val="00000006"/>
    <w:multiLevelType w:val="multilevel"/>
    <w:tmpl w:val="00000006"/>
    <w:name w:val="WWNum3"/>
    <w:lvl w:ilvl="0">
      <w:numFmt w:val="bullet"/>
      <w:pStyle w:val="1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6" w15:restartNumberingAfterBreak="0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7" w15:restartNumberingAfterBreak="0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8" w15:restartNumberingAfterBreak="0">
    <w:nsid w:val="020B102A"/>
    <w:multiLevelType w:val="hybridMultilevel"/>
    <w:tmpl w:val="7BCCAA46"/>
    <w:lvl w:ilvl="0" w:tplc="D1368338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BC87174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FDF09934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E7ECCCD0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814C62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DDE4E68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65166242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F0B0290C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3CEA4EC0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9" w15:restartNumberingAfterBreak="0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0" w15:restartNumberingAfterBreak="0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11" w15:restartNumberingAfterBreak="0">
    <w:nsid w:val="5737263E"/>
    <w:multiLevelType w:val="hybridMultilevel"/>
    <w:tmpl w:val="86145462"/>
    <w:lvl w:ilvl="0" w:tplc="B4E2BF08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9F0F7D2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D158D2E0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5FA8234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EA36A4E0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ABA8F22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EDFA14B0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E780C876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ED2C4150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9"/>
  </w:num>
  <w:num w:numId="5">
    <w:abstractNumId w:val="10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11"/>
  </w:num>
  <w:num w:numId="12">
    <w:abstractNumId w:val="8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72B"/>
    <w:rsid w:val="000E0A08"/>
    <w:rsid w:val="00350A3A"/>
    <w:rsid w:val="00354A4D"/>
    <w:rsid w:val="00495660"/>
    <w:rsid w:val="00935B4D"/>
    <w:rsid w:val="009B372B"/>
    <w:rsid w:val="00E16A65"/>
    <w:rsid w:val="00F3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EEA555-09E6-4070-AA27-B08C0560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495660"/>
    <w:pPr>
      <w:numPr>
        <w:numId w:val="1"/>
      </w:numPr>
      <w:suppressAutoHyphens/>
      <w:spacing w:before="1" w:after="0" w:line="100" w:lineRule="atLeast"/>
      <w:ind w:left="235" w:right="1123" w:firstLine="0"/>
      <w:outlineLvl w:val="0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95660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customStyle="1" w:styleId="11">
    <w:name w:val="Основной шрифт абзаца1"/>
    <w:rsid w:val="00495660"/>
  </w:style>
  <w:style w:type="character" w:customStyle="1" w:styleId="ListLabel1">
    <w:name w:val="ListLabel 1"/>
    <w:rsid w:val="00495660"/>
    <w:rPr>
      <w:rFonts w:eastAsia="Times New Roman" w:cs="Times New Roman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495660"/>
    <w:rPr>
      <w:lang w:val="ru-RU" w:eastAsia="ar-SA" w:bidi="ar-SA"/>
    </w:rPr>
  </w:style>
  <w:style w:type="character" w:customStyle="1" w:styleId="ListLabel3">
    <w:name w:val="ListLabel 3"/>
    <w:rsid w:val="00495660"/>
    <w:rPr>
      <w:rFonts w:eastAsia="Microsoft Sans Serif" w:cs="Microsoft Sans Serif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495660"/>
    <w:rPr>
      <w:rFonts w:eastAsia="Microsoft Sans Serif" w:cs="Microsoft Sans Serif"/>
      <w:w w:val="100"/>
      <w:sz w:val="20"/>
      <w:szCs w:val="20"/>
      <w:lang w:val="ru-RU" w:eastAsia="ar-SA" w:bidi="ar-SA"/>
    </w:rPr>
  </w:style>
  <w:style w:type="character" w:styleId="a4">
    <w:name w:val="Hyperlink"/>
    <w:rsid w:val="00495660"/>
    <w:rPr>
      <w:color w:val="000080"/>
      <w:u w:val="single"/>
    </w:rPr>
  </w:style>
  <w:style w:type="paragraph" w:customStyle="1" w:styleId="12">
    <w:name w:val="Заголовок1"/>
    <w:basedOn w:val="a"/>
    <w:next w:val="a0"/>
    <w:rsid w:val="00495660"/>
    <w:pPr>
      <w:keepNext/>
      <w:suppressAutoHyphens/>
      <w:spacing w:before="240" w:after="120" w:line="100" w:lineRule="atLeast"/>
    </w:pPr>
    <w:rPr>
      <w:rFonts w:ascii="Arial" w:eastAsia="Microsoft YaHei" w:hAnsi="Arial" w:cs="Arial"/>
      <w:sz w:val="28"/>
      <w:szCs w:val="28"/>
      <w:lang w:eastAsia="ar-SA"/>
    </w:rPr>
  </w:style>
  <w:style w:type="paragraph" w:styleId="a0">
    <w:name w:val="Body Text"/>
    <w:basedOn w:val="a"/>
    <w:link w:val="a5"/>
    <w:uiPriority w:val="1"/>
    <w:qFormat/>
    <w:rsid w:val="00495660"/>
    <w:pPr>
      <w:suppressAutoHyphens/>
      <w:spacing w:after="0" w:line="100" w:lineRule="atLeast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a5">
    <w:name w:val="Основной текст Знак"/>
    <w:basedOn w:val="a1"/>
    <w:link w:val="a0"/>
    <w:uiPriority w:val="1"/>
    <w:rsid w:val="00495660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a6">
    <w:name w:val="List"/>
    <w:basedOn w:val="a0"/>
    <w:rsid w:val="00495660"/>
    <w:rPr>
      <w:rFonts w:cs="Arial"/>
    </w:rPr>
  </w:style>
  <w:style w:type="paragraph" w:customStyle="1" w:styleId="13">
    <w:name w:val="Название1"/>
    <w:basedOn w:val="a"/>
    <w:rsid w:val="00495660"/>
    <w:pPr>
      <w:suppressLineNumbers/>
      <w:suppressAutoHyphens/>
      <w:spacing w:before="120" w:after="120" w:line="100" w:lineRule="atLeast"/>
    </w:pPr>
    <w:rPr>
      <w:rFonts w:ascii="Times New Roman" w:eastAsia="Times New Roman" w:hAnsi="Times New Roman" w:cs="Ari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495660"/>
    <w:pPr>
      <w:suppressLineNumbers/>
      <w:suppressAutoHyphens/>
      <w:spacing w:after="0" w:line="100" w:lineRule="atLeast"/>
    </w:pPr>
    <w:rPr>
      <w:rFonts w:ascii="Times New Roman" w:eastAsia="Times New Roman" w:hAnsi="Times New Roman" w:cs="Arial"/>
      <w:lang w:eastAsia="ar-SA"/>
    </w:rPr>
  </w:style>
  <w:style w:type="paragraph" w:customStyle="1" w:styleId="15">
    <w:name w:val="Абзац списка1"/>
    <w:basedOn w:val="a"/>
    <w:rsid w:val="00495660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customStyle="1" w:styleId="TableParagraph">
    <w:name w:val="Table Paragraph"/>
    <w:basedOn w:val="a"/>
    <w:uiPriority w:val="1"/>
    <w:qFormat/>
    <w:rsid w:val="00495660"/>
    <w:pPr>
      <w:suppressAutoHyphens/>
      <w:spacing w:after="0" w:line="100" w:lineRule="atLeast"/>
      <w:ind w:left="144"/>
    </w:pPr>
    <w:rPr>
      <w:rFonts w:ascii="Times New Roman" w:eastAsia="Times New Roman" w:hAnsi="Times New Roman" w:cs="Times New Roman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4956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FollowedHyperlink"/>
    <w:uiPriority w:val="99"/>
    <w:semiHidden/>
    <w:unhideWhenUsed/>
    <w:rsid w:val="00495660"/>
    <w:rPr>
      <w:color w:val="800080"/>
      <w:u w:val="single"/>
    </w:rPr>
  </w:style>
  <w:style w:type="paragraph" w:customStyle="1" w:styleId="16">
    <w:name w:val="Абзац списка1"/>
    <w:basedOn w:val="a"/>
    <w:rsid w:val="00495660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customStyle="1" w:styleId="17">
    <w:name w:val="Основной шрифт абзаца1"/>
    <w:rsid w:val="00495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2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2201</Words>
  <Characters>12550</Characters>
  <Application>Microsoft Office Word</Application>
  <DocSecurity>0</DocSecurity>
  <Lines>104</Lines>
  <Paragraphs>29</Paragraphs>
  <ScaleCrop>false</ScaleCrop>
  <Company/>
  <LinksUpToDate>false</LinksUpToDate>
  <CharactersWithSpaces>14722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Asemgul Manaeva</dc:creator>
  <cp:keywords/>
  <dc:description/>
  <cp:lastModifiedBy>4</cp:lastModifiedBy>
  <cp:revision>7</cp:revision>
  <dcterms:created xsi:type="dcterms:W3CDTF">2025-04-24T11:22:00Z</dcterms:created>
  <dcterms:modified xsi:type="dcterms:W3CDTF">2026-08-13T06:31:00Z</dcterms:modified>
</cp:coreProperties>
</file>