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5D5" w:rsidRPr="00A975A8" w:rsidRDefault="002935D5" w:rsidP="002935D5">
      <w:pPr>
        <w:spacing w:before="71"/>
        <w:ind w:left="1071" w:right="1086" w:hanging="289"/>
        <w:jc w:val="center"/>
        <w:rPr>
          <w:rFonts w:ascii="Arial" w:hAnsi="Arial"/>
          <w:b/>
          <w:lang w:val="kk-KZ"/>
        </w:rPr>
      </w:pPr>
      <w:r>
        <w:rPr>
          <w:rFonts w:ascii="Arial" w:hAnsi="Arial"/>
          <w:b/>
          <w:sz w:val="20"/>
        </w:rPr>
        <w:t>КГУ «Средняя общеобразовательная школа № 27 города Павлодара» объявляет конкурс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2"/>
          <w:sz w:val="20"/>
        </w:rPr>
        <w:t xml:space="preserve"> </w:t>
      </w:r>
      <w:r w:rsidR="006F6A80">
        <w:rPr>
          <w:rFonts w:ascii="Arial" w:hAnsi="Arial"/>
          <w:b/>
          <w:spacing w:val="-2"/>
          <w:sz w:val="20"/>
          <w:lang w:val="kk-KZ"/>
        </w:rPr>
        <w:t xml:space="preserve">временную </w:t>
      </w:r>
      <w:r>
        <w:rPr>
          <w:rFonts w:ascii="Arial" w:hAnsi="Arial"/>
          <w:b/>
          <w:sz w:val="20"/>
        </w:rPr>
        <w:t>должность</w:t>
      </w:r>
      <w:r w:rsidR="006F6A80">
        <w:rPr>
          <w:rFonts w:ascii="Arial" w:hAnsi="Arial"/>
          <w:b/>
          <w:spacing w:val="5"/>
          <w:sz w:val="20"/>
          <w:lang w:val="kk-KZ"/>
        </w:rPr>
        <w:t xml:space="preserve"> </w:t>
      </w:r>
      <w:r>
        <w:rPr>
          <w:rFonts w:ascii="Arial" w:hAnsi="Arial"/>
          <w:b/>
          <w:sz w:val="20"/>
        </w:rPr>
        <w:t xml:space="preserve">педагог по </w:t>
      </w:r>
      <w:r w:rsidR="00E4226F">
        <w:rPr>
          <w:rFonts w:ascii="Arial" w:hAnsi="Arial"/>
          <w:b/>
          <w:sz w:val="20"/>
          <w:lang w:val="kk-KZ"/>
        </w:rPr>
        <w:t>информатике</w:t>
      </w:r>
      <w:r w:rsidR="00A4163F">
        <w:rPr>
          <w:rFonts w:ascii="Arial" w:hAnsi="Arial"/>
          <w:b/>
          <w:sz w:val="20"/>
          <w:lang w:val="kk-KZ"/>
        </w:rPr>
        <w:t xml:space="preserve"> (временно)</w:t>
      </w:r>
    </w:p>
    <w:p w:rsidR="002935D5" w:rsidRDefault="002935D5" w:rsidP="002935D5">
      <w:pPr>
        <w:pStyle w:val="a0"/>
        <w:spacing w:before="7"/>
        <w:rPr>
          <w:rFonts w:ascii="Arial" w:hAnsi="Arial"/>
          <w:b/>
          <w:sz w:val="22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2935D5" w:rsidTr="00313AC5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75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организации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pacing w:val="-2"/>
                <w:sz w:val="20"/>
              </w:rPr>
              <w:t>Коммунальное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государственное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учреждение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«Средняя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общеобразовательная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школа № 27 города Павлодара» отдела образования города Павлодара,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управления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Павлодарской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области</w:t>
            </w:r>
          </w:p>
        </w:tc>
      </w:tr>
      <w:tr w:rsidR="002935D5" w:rsidTr="00313AC5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4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местонахождения,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почтового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z w:val="20"/>
              </w:rPr>
              <w:t>140007,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Республика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Казахстан,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Павлодарская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область,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город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улица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Павлова,</w:t>
            </w:r>
            <w:r>
              <w:rPr>
                <w:rFonts w:ascii="Microsoft Sans Serif" w:hAnsi="Microsoft Sans Serif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17</w:t>
            </w:r>
          </w:p>
        </w:tc>
      </w:tr>
      <w:tr w:rsidR="002935D5" w:rsidTr="00313AC5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номеров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sz w:val="20"/>
              </w:rPr>
              <w:t>8(7182)33-81-23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245"/>
            </w:pPr>
            <w:r>
              <w:rPr>
                <w:rFonts w:ascii="Microsoft Sans Serif" w:hAnsi="Microsoft Sans Serif"/>
                <w:spacing w:val="-1"/>
                <w:sz w:val="20"/>
              </w:rPr>
              <w:t xml:space="preserve">адреса </w:t>
            </w:r>
            <w:r>
              <w:rPr>
                <w:rFonts w:ascii="Microsoft Sans Serif" w:hAnsi="Microsoft Sans Serif"/>
                <w:sz w:val="20"/>
              </w:rPr>
              <w:t>электронной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AF602A" w:rsidP="00313AC5">
            <w:pPr>
              <w:pStyle w:val="TableParagraph"/>
              <w:spacing w:before="2"/>
              <w:ind w:left="109"/>
            </w:pPr>
            <w:hyperlink r:id="rId5" w:history="1">
              <w:r w:rsidR="002935D5">
                <w:rPr>
                  <w:rStyle w:val="a4"/>
                  <w:rFonts w:ascii="Microsoft Sans Serif" w:hAnsi="Microsoft Sans Serif"/>
                  <w:sz w:val="20"/>
                </w:rPr>
                <w:t>sosh27@goo.edu.kz</w:t>
              </w:r>
            </w:hyperlink>
          </w:p>
        </w:tc>
      </w:tr>
      <w:tr w:rsidR="002935D5" w:rsidTr="00313AC5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75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вакантной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</w:p>
          <w:p w:rsidR="002935D5" w:rsidRDefault="002935D5" w:rsidP="00313AC5">
            <w:pPr>
              <w:pStyle w:val="TableParagraph"/>
              <w:spacing w:line="225" w:lineRule="exact"/>
              <w:ind w:left="10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временно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вакантной</w:t>
            </w:r>
          </w:p>
          <w:p w:rsidR="002935D5" w:rsidRDefault="002935D5" w:rsidP="00313AC5">
            <w:pPr>
              <w:pStyle w:val="TableParagraph"/>
              <w:spacing w:before="5" w:line="207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должности,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Pr="005B1928" w:rsidRDefault="002935D5" w:rsidP="00AF602A">
            <w:pPr>
              <w:pStyle w:val="TableParagraph"/>
              <w:spacing w:before="2"/>
              <w:ind w:left="0"/>
            </w:pPr>
            <w:r>
              <w:rPr>
                <w:rFonts w:ascii="Arial" w:hAnsi="Arial"/>
                <w:sz w:val="20"/>
              </w:rPr>
              <w:t>П</w:t>
            </w:r>
            <w:r w:rsidRPr="002935D5">
              <w:rPr>
                <w:rFonts w:ascii="Arial" w:hAnsi="Arial"/>
                <w:sz w:val="20"/>
              </w:rPr>
              <w:t xml:space="preserve">едагог по </w:t>
            </w:r>
            <w:r w:rsidR="00E4226F">
              <w:rPr>
                <w:rFonts w:ascii="Arial" w:hAnsi="Arial"/>
                <w:sz w:val="20"/>
                <w:lang w:val="kk-KZ"/>
              </w:rPr>
              <w:t>информатике</w:t>
            </w:r>
            <w:r w:rsidR="00C14A3A">
              <w:rPr>
                <w:rFonts w:ascii="Arial" w:hAnsi="Arial"/>
                <w:sz w:val="20"/>
                <w:lang w:val="kk-KZ"/>
              </w:rPr>
              <w:t xml:space="preserve">, </w:t>
            </w:r>
            <w:r w:rsidR="006F6A80">
              <w:rPr>
                <w:rFonts w:ascii="Arial" w:hAnsi="Arial"/>
                <w:sz w:val="20"/>
                <w:lang w:val="kk-KZ"/>
              </w:rPr>
              <w:t xml:space="preserve"> </w:t>
            </w:r>
            <w:r w:rsidR="005B1928">
              <w:rPr>
                <w:rFonts w:ascii="Arial" w:hAnsi="Arial"/>
                <w:sz w:val="20"/>
                <w:lang w:val="kk-KZ"/>
              </w:rPr>
              <w:t>временно (до 25.05.202</w:t>
            </w:r>
            <w:r w:rsidR="00AF602A" w:rsidRPr="00AF602A">
              <w:rPr>
                <w:rFonts w:ascii="Arial" w:hAnsi="Arial"/>
                <w:sz w:val="20"/>
              </w:rPr>
              <w:t>7</w:t>
            </w:r>
            <w:r w:rsidR="005B1928">
              <w:rPr>
                <w:rFonts w:ascii="Arial" w:hAnsi="Arial"/>
                <w:sz w:val="20"/>
                <w:lang w:val="kk-KZ"/>
              </w:rPr>
              <w:t>г</w:t>
            </w:r>
            <w:r w:rsidR="005B1928">
              <w:rPr>
                <w:rFonts w:ascii="Arial" w:hAnsi="Arial"/>
                <w:sz w:val="20"/>
              </w:rPr>
              <w:t>.)</w:t>
            </w:r>
          </w:p>
        </w:tc>
      </w:tr>
      <w:tr w:rsidR="002935D5" w:rsidTr="00240AC6">
        <w:trPr>
          <w:trHeight w:val="274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основные</w:t>
            </w:r>
          </w:p>
          <w:p w:rsidR="002935D5" w:rsidRDefault="002935D5" w:rsidP="00313AC5">
            <w:pPr>
              <w:pStyle w:val="TableParagraph"/>
              <w:spacing w:before="4" w:line="242" w:lineRule="auto"/>
              <w:ind w:left="104" w:right="53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функциональные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мұғалім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>";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раздел и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четверть;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проводит анализ по итогам проведения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раздел и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четверть с комментариями;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заполняет журналы (бумажные или электронные);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обеспечивает достижение личностных, системно-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деятельностных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изучает индивидуальные способности, интересы и склонности обучающихся, воспитанников;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создает условия для инклюзивного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адаптирует учебные программы с учетом индивидуальной потребности обучающегося с особыми образовательными потребностями;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педагогических консилиумах для родителей;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консультирует родителей;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повышает профессиональную компетентность;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соблюдает правила безопасности и охраны труда, противопожарной защиты;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обеспечивает охрану жизни и здоровья обучающихся в период образовательного процесса;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осуществляет сотрудничество с родителями или лицами, их заменяющими;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заполняет документы, перечень которых утвержден уполномоченным органом в области образования;</w:t>
            </w:r>
          </w:p>
          <w:p w:rsidR="002935D5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544"/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прививает антикоррупционную культуру, принципы академической </w:t>
            </w:r>
            <w:r w:rsidRPr="00240AC6">
              <w:rPr>
                <w:rFonts w:ascii="Microsoft Sans Serif" w:hAnsi="Microsoft Sans Serif"/>
                <w:sz w:val="20"/>
              </w:rPr>
              <w:lastRenderedPageBreak/>
              <w:t>честности среди обучающихся и воспитанников.</w:t>
            </w:r>
          </w:p>
        </w:tc>
      </w:tr>
      <w:tr w:rsidR="002935D5" w:rsidTr="00313AC5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49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размер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условия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оплаты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2"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выплачивается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соответствии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стажем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квалификационной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категорией;</w:t>
            </w:r>
          </w:p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среднее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специальное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proofErr w:type="gramStart"/>
            <w:r>
              <w:rPr>
                <w:rFonts w:ascii="Microsoft Sans Serif" w:hAnsi="Microsoft Sans Serif"/>
                <w:sz w:val="20"/>
              </w:rPr>
              <w:t>образование(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proofErr w:type="gramEnd"/>
            <w:r>
              <w:rPr>
                <w:rFonts w:ascii="Microsoft Sans Serif" w:hAnsi="Microsoft Sans Serif"/>
                <w:sz w:val="20"/>
              </w:rPr>
              <w:t xml:space="preserve">): </w:t>
            </w:r>
            <w:r w:rsidR="005F1EF9">
              <w:rPr>
                <w:rFonts w:ascii="Microsoft Sans Serif" w:hAnsi="Microsoft Sans Serif"/>
                <w:sz w:val="20"/>
                <w:lang w:val="kk-KZ"/>
              </w:rPr>
              <w:t>120</w:t>
            </w:r>
            <w:r>
              <w:rPr>
                <w:rFonts w:ascii="Microsoft Sans Serif" w:hAnsi="Microsoft Sans Serif"/>
                <w:sz w:val="20"/>
                <w:lang w:val="kk-KZ"/>
              </w:rPr>
              <w:t>,000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тенге;</w:t>
            </w:r>
          </w:p>
          <w:p w:rsidR="002935D5" w:rsidRDefault="00F14EC2" w:rsidP="005F1EF9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4" w:line="207" w:lineRule="exact"/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>):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  <w:lang w:val="kk-KZ"/>
              </w:rPr>
              <w:t>1</w:t>
            </w:r>
            <w:r w:rsidR="005F1EF9">
              <w:rPr>
                <w:rFonts w:ascii="Microsoft Sans Serif" w:hAnsi="Microsoft Sans Serif"/>
                <w:sz w:val="20"/>
                <w:lang w:val="kk-KZ"/>
              </w:rPr>
              <w:t>5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</w:t>
            </w:r>
          </w:p>
        </w:tc>
      </w:tr>
      <w:tr w:rsidR="002935D5" w:rsidTr="00313AC5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29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требования,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предъявляемые к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кандидату,</w:t>
            </w:r>
          </w:p>
          <w:p w:rsidR="002935D5" w:rsidRDefault="002935D5" w:rsidP="00313AC5">
            <w:pPr>
              <w:pStyle w:val="TableParagraph"/>
              <w:spacing w:line="242" w:lineRule="auto"/>
              <w:ind w:left="104" w:right="18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утвержденные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Типовыми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квалификационными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характеристиками</w:t>
            </w:r>
          </w:p>
          <w:p w:rsidR="002935D5" w:rsidRDefault="002935D5" w:rsidP="00313AC5">
            <w:pPr>
              <w:pStyle w:val="TableParagraph"/>
              <w:spacing w:line="206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2" w:line="242" w:lineRule="auto"/>
              <w:ind w:right="842" w:firstLine="0"/>
              <w:rPr>
                <w:rFonts w:ascii="Microsoft Sans Serif" w:hAnsi="Microsoft Sans Serif"/>
                <w:spacing w:val="-1"/>
                <w:w w:val="105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(или)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послевузовское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профессиональное образование по соответствующему профилю или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документ, подтверждающий педагогическую переподготовку, стаж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работы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не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менее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5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лет;</w:t>
            </w:r>
          </w:p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78" w:lineRule="auto"/>
              <w:ind w:right="93" w:firstLine="0"/>
            </w:pPr>
            <w:r>
              <w:rPr>
                <w:rFonts w:ascii="Microsoft Sans Serif" w:hAnsi="Microsoft Sans Serif"/>
                <w:spacing w:val="-1"/>
                <w:w w:val="105"/>
                <w:sz w:val="20"/>
              </w:rPr>
              <w:t>дополнительно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наличие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квалификации: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эксперт"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или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-53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исследователь"</w:t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или</w:t>
            </w:r>
            <w:r>
              <w:rPr>
                <w:rFonts w:ascii="Microsoft Sans Serif" w:hAnsi="Microsoft Sans Seri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-6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25"/>
                <w:sz w:val="20"/>
              </w:rPr>
              <w:t>–</w:t>
            </w:r>
            <w:r>
              <w:rPr>
                <w:rFonts w:ascii="Microsoft Sans Serif" w:hAnsi="Microsoft Sans Serif"/>
                <w:spacing w:val="-16"/>
                <w:w w:val="12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мастер".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940"/>
              <w:rPr>
                <w:rFonts w:ascii="Microsoft Sans Serif" w:hAnsi="Microsoft Sans Serif"/>
                <w:w w:val="105"/>
                <w:sz w:val="20"/>
                <w:lang w:val="kk-KZ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Срок приема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0E3555" w:rsidP="00AF602A">
            <w:pPr>
              <w:pStyle w:val="TableParagraph"/>
              <w:spacing w:before="2"/>
              <w:ind w:left="0"/>
            </w:pPr>
            <w:bookmarkStart w:id="0" w:name="_GoBack"/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1</w:t>
            </w:r>
            <w:r w:rsidR="00AF602A">
              <w:rPr>
                <w:rFonts w:ascii="Microsoft Sans Serif" w:hAnsi="Microsoft Sans Serif"/>
                <w:w w:val="105"/>
                <w:sz w:val="20"/>
                <w:lang w:val="en-US"/>
              </w:rPr>
              <w:t>1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>.0</w:t>
            </w:r>
            <w:r w:rsidR="00AF602A">
              <w:rPr>
                <w:rFonts w:ascii="Microsoft Sans Serif" w:hAnsi="Microsoft Sans Serif"/>
                <w:w w:val="105"/>
                <w:sz w:val="20"/>
                <w:lang w:val="en-US"/>
              </w:rPr>
              <w:t>9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 xml:space="preserve">.2026 – </w:t>
            </w:r>
            <w:r w:rsidR="00AF602A">
              <w:rPr>
                <w:rFonts w:ascii="Microsoft Sans Serif" w:hAnsi="Microsoft Sans Serif"/>
                <w:w w:val="105"/>
                <w:sz w:val="20"/>
                <w:lang w:val="en-US"/>
              </w:rPr>
              <w:t>18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>.0</w:t>
            </w:r>
            <w:r w:rsidR="00AF602A">
              <w:rPr>
                <w:rFonts w:ascii="Microsoft Sans Serif" w:hAnsi="Microsoft Sans Serif"/>
                <w:w w:val="105"/>
                <w:sz w:val="20"/>
                <w:lang w:val="en-US"/>
              </w:rPr>
              <w:t>9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>.2026</w:t>
            </w:r>
            <w:bookmarkEnd w:id="0"/>
          </w:p>
        </w:tc>
      </w:tr>
      <w:tr w:rsidR="002935D5" w:rsidTr="00313AC5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874"/>
              <w:rPr>
                <w:rFonts w:ascii="Arial" w:hAnsi="Arial"/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Перечень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необходимых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Pr="00884FA6" w:rsidRDefault="002935D5" w:rsidP="00313AC5">
            <w:pPr>
              <w:spacing w:line="240" w:lineRule="auto"/>
              <w:jc w:val="both"/>
              <w:textAlignment w:val="baseline"/>
              <w:outlineLvl w:val="2"/>
              <w:rPr>
                <w:bCs/>
                <w:sz w:val="20"/>
                <w:szCs w:val="28"/>
              </w:rPr>
            </w:pPr>
            <w:r w:rsidRPr="00884FA6">
              <w:rPr>
                <w:bCs/>
                <w:sz w:val="20"/>
                <w:szCs w:val="28"/>
              </w:rPr>
              <w:t>1) заявление об участии в конкурсе по форме УКАЗАННОЙ НИЖЕ</w:t>
            </w:r>
          </w:p>
          <w:p w:rsidR="002935D5" w:rsidRPr="00884FA6" w:rsidRDefault="002935D5" w:rsidP="00313AC5">
            <w:pPr>
              <w:spacing w:line="240" w:lineRule="auto"/>
              <w:jc w:val="both"/>
              <w:textAlignment w:val="baseline"/>
              <w:outlineLvl w:val="2"/>
              <w:rPr>
                <w:bCs/>
                <w:sz w:val="20"/>
                <w:szCs w:val="28"/>
              </w:rPr>
            </w:pPr>
            <w:r w:rsidRPr="00884FA6">
              <w:rPr>
                <w:bCs/>
                <w:sz w:val="20"/>
                <w:szCs w:val="28"/>
              </w:rPr>
              <w:t xml:space="preserve">2) документ, удостоверяющий личность либо электронный документ из сервиса цифровых документов (для </w:t>
            </w:r>
            <w:proofErr w:type="gramStart"/>
            <w:r w:rsidRPr="00884FA6">
              <w:rPr>
                <w:bCs/>
                <w:sz w:val="20"/>
                <w:szCs w:val="28"/>
              </w:rPr>
              <w:t>идентификации)копия</w:t>
            </w:r>
            <w:proofErr w:type="gramEnd"/>
            <w:r w:rsidRPr="00884FA6">
              <w:rPr>
                <w:bCs/>
                <w:sz w:val="20"/>
                <w:szCs w:val="28"/>
              </w:rPr>
              <w:t>;</w:t>
            </w:r>
          </w:p>
          <w:p w:rsidR="002935D5" w:rsidRPr="00884FA6" w:rsidRDefault="002935D5" w:rsidP="00313AC5">
            <w:pPr>
              <w:spacing w:line="240" w:lineRule="auto"/>
              <w:jc w:val="both"/>
              <w:textAlignment w:val="baseline"/>
              <w:outlineLvl w:val="2"/>
              <w:rPr>
                <w:bCs/>
                <w:sz w:val="20"/>
                <w:szCs w:val="28"/>
              </w:rPr>
            </w:pPr>
            <w:r w:rsidRPr="00884FA6">
              <w:rPr>
                <w:bCs/>
                <w:sz w:val="20"/>
                <w:szCs w:val="28"/>
              </w:rPr>
              <w:t>3) заполненный личный листок по учету кадров (с указанием адреса фактического места жительства и контактных телефонов);</w:t>
            </w:r>
          </w:p>
          <w:p w:rsidR="002935D5" w:rsidRPr="00884FA6" w:rsidRDefault="002935D5" w:rsidP="00313AC5">
            <w:pPr>
              <w:spacing w:line="240" w:lineRule="auto"/>
              <w:jc w:val="both"/>
              <w:textAlignment w:val="baseline"/>
              <w:outlineLvl w:val="2"/>
              <w:rPr>
                <w:bCs/>
                <w:sz w:val="20"/>
                <w:szCs w:val="28"/>
              </w:rPr>
            </w:pPr>
            <w:r w:rsidRPr="00884FA6">
              <w:rPr>
                <w:bCs/>
                <w:sz w:val="20"/>
                <w:szCs w:val="28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2935D5" w:rsidRPr="00884FA6" w:rsidRDefault="002935D5" w:rsidP="00313AC5">
            <w:pPr>
              <w:spacing w:line="240" w:lineRule="auto"/>
              <w:jc w:val="both"/>
              <w:textAlignment w:val="baseline"/>
              <w:outlineLvl w:val="2"/>
              <w:rPr>
                <w:bCs/>
                <w:sz w:val="20"/>
                <w:szCs w:val="28"/>
              </w:rPr>
            </w:pPr>
            <w:r w:rsidRPr="00884FA6">
              <w:rPr>
                <w:bCs/>
                <w:sz w:val="20"/>
                <w:szCs w:val="28"/>
              </w:rPr>
              <w:t>5)  копию документа, подтверждающую трудовую деятельность (при наличии);</w:t>
            </w:r>
          </w:p>
          <w:p w:rsidR="002935D5" w:rsidRPr="00884FA6" w:rsidRDefault="002935D5" w:rsidP="00313AC5">
            <w:pPr>
              <w:spacing w:line="240" w:lineRule="auto"/>
              <w:jc w:val="both"/>
              <w:textAlignment w:val="baseline"/>
              <w:outlineLvl w:val="2"/>
              <w:rPr>
                <w:bCs/>
                <w:sz w:val="20"/>
                <w:szCs w:val="28"/>
              </w:rPr>
            </w:pPr>
            <w:r w:rsidRPr="00884FA6">
              <w:rPr>
                <w:bCs/>
                <w:sz w:val="20"/>
                <w:szCs w:val="28"/>
              </w:rPr>
              <w:t xml:space="preserve">6) справку о состоянии здоровья по форме, утвержденной приказом исполняющего обязанности Министра здравоохранения </w:t>
            </w:r>
            <w:r w:rsidRPr="00884FA6">
              <w:rPr>
                <w:bCs/>
                <w:sz w:val="20"/>
                <w:szCs w:val="28"/>
                <w:lang w:val="kk-KZ"/>
              </w:rPr>
              <w:t>РК</w:t>
            </w:r>
            <w:r w:rsidRPr="00884FA6">
              <w:rPr>
                <w:bCs/>
                <w:sz w:val="20"/>
                <w:szCs w:val="28"/>
              </w:rPr>
              <w:t xml:space="preserve"> от 30 октября 2020 года </w:t>
            </w:r>
            <w:r w:rsidRPr="00884FA6">
              <w:rPr>
                <w:bCs/>
                <w:sz w:val="20"/>
                <w:szCs w:val="28"/>
                <w:u w:val="single"/>
              </w:rPr>
              <w:t xml:space="preserve">№ ҚР ДСМ-175/2020 </w:t>
            </w:r>
            <w:r w:rsidRPr="00884FA6">
              <w:rPr>
                <w:bCs/>
                <w:sz w:val="20"/>
                <w:szCs w:val="28"/>
              </w:rPr>
              <w:t>«Об утверждении форм учетной документации в области здравоохранения»;</w:t>
            </w:r>
          </w:p>
          <w:p w:rsidR="002935D5" w:rsidRPr="00884FA6" w:rsidRDefault="002935D5" w:rsidP="00313AC5">
            <w:pPr>
              <w:spacing w:line="240" w:lineRule="auto"/>
              <w:jc w:val="both"/>
              <w:textAlignment w:val="baseline"/>
              <w:outlineLvl w:val="2"/>
              <w:rPr>
                <w:bCs/>
                <w:sz w:val="20"/>
                <w:szCs w:val="28"/>
              </w:rPr>
            </w:pPr>
            <w:r w:rsidRPr="00884FA6">
              <w:rPr>
                <w:bCs/>
                <w:sz w:val="20"/>
                <w:szCs w:val="28"/>
              </w:rPr>
              <w:t>7) справку с психоневрологической организации;</w:t>
            </w:r>
          </w:p>
          <w:p w:rsidR="002935D5" w:rsidRPr="00884FA6" w:rsidRDefault="002935D5" w:rsidP="00313AC5">
            <w:pPr>
              <w:spacing w:line="240" w:lineRule="auto"/>
              <w:jc w:val="both"/>
              <w:textAlignment w:val="baseline"/>
              <w:outlineLvl w:val="2"/>
              <w:rPr>
                <w:bCs/>
                <w:sz w:val="20"/>
                <w:szCs w:val="28"/>
              </w:rPr>
            </w:pPr>
            <w:r w:rsidRPr="00884FA6">
              <w:rPr>
                <w:bCs/>
                <w:sz w:val="20"/>
                <w:szCs w:val="28"/>
              </w:rPr>
              <w:t>8) справку с наркологической организации;</w:t>
            </w:r>
          </w:p>
          <w:p w:rsidR="002935D5" w:rsidRPr="00884FA6" w:rsidRDefault="002935D5" w:rsidP="00313AC5">
            <w:pPr>
              <w:spacing w:line="240" w:lineRule="auto"/>
              <w:jc w:val="both"/>
              <w:textAlignment w:val="baseline"/>
              <w:outlineLvl w:val="2"/>
              <w:rPr>
                <w:bCs/>
                <w:sz w:val="20"/>
                <w:szCs w:val="28"/>
              </w:rPr>
            </w:pPr>
            <w:r w:rsidRPr="00884FA6">
              <w:rPr>
                <w:bCs/>
                <w:sz w:val="20"/>
                <w:szCs w:val="28"/>
              </w:rPr>
              <w:t>9)</w:t>
            </w:r>
            <w:r w:rsidRPr="00884FA6">
              <w:rPr>
                <w:bCs/>
                <w:sz w:val="20"/>
                <w:szCs w:val="28"/>
                <w:lang w:val="kk-KZ"/>
              </w:rPr>
              <w:t xml:space="preserve"> </w:t>
            </w:r>
            <w:r w:rsidRPr="00884FA6">
              <w:rPr>
                <w:bCs/>
                <w:sz w:val="20"/>
                <w:szCs w:val="28"/>
              </w:rPr>
              <w:t>сертификат о результатах прохождения сертификации(</w:t>
            </w:r>
            <w:proofErr w:type="gramStart"/>
            <w:r w:rsidRPr="00884FA6">
              <w:rPr>
                <w:bCs/>
                <w:sz w:val="20"/>
                <w:szCs w:val="28"/>
              </w:rPr>
              <w:t>НКТ)  или</w:t>
            </w:r>
            <w:proofErr w:type="gramEnd"/>
            <w:r w:rsidRPr="00884FA6">
              <w:rPr>
                <w:bCs/>
                <w:sz w:val="20"/>
                <w:szCs w:val="28"/>
              </w:rPr>
              <w:t xml:space="preserve"> удостоверение о наличии действующей квалификационной категории не ниже педагога-модератора (при наличии);</w:t>
            </w:r>
          </w:p>
          <w:p w:rsidR="002935D5" w:rsidRPr="00884FA6" w:rsidRDefault="002935D5" w:rsidP="00313AC5">
            <w:pPr>
              <w:spacing w:line="240" w:lineRule="auto"/>
              <w:jc w:val="both"/>
              <w:textAlignment w:val="baseline"/>
              <w:outlineLvl w:val="2"/>
              <w:rPr>
                <w:bCs/>
                <w:sz w:val="20"/>
                <w:szCs w:val="28"/>
                <w:lang w:val="kk-KZ"/>
              </w:rPr>
            </w:pPr>
            <w:r w:rsidRPr="00884FA6">
              <w:rPr>
                <w:bCs/>
                <w:sz w:val="20"/>
                <w:szCs w:val="28"/>
              </w:rPr>
              <w:t>10) для кандидатов на занятие должности педагогов английского языка сертификат о результатах сертификации с пороговым уровнем не менее 90%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      </w:r>
            <w:proofErr w:type="spellStart"/>
            <w:r w:rsidRPr="00884FA6">
              <w:rPr>
                <w:bCs/>
                <w:sz w:val="20"/>
                <w:szCs w:val="28"/>
              </w:rPr>
              <w:t>Certificate</w:t>
            </w:r>
            <w:proofErr w:type="spellEnd"/>
            <w:r w:rsidRPr="00884FA6">
              <w:rPr>
                <w:bCs/>
                <w:sz w:val="20"/>
                <w:szCs w:val="28"/>
              </w:rPr>
              <w:t xml:space="preserve"> </w:t>
            </w:r>
            <w:proofErr w:type="spellStart"/>
            <w:r w:rsidRPr="00884FA6">
              <w:rPr>
                <w:bCs/>
                <w:sz w:val="20"/>
                <w:szCs w:val="28"/>
              </w:rPr>
              <w:t>in</w:t>
            </w:r>
            <w:proofErr w:type="spellEnd"/>
            <w:r w:rsidRPr="00884FA6">
              <w:rPr>
                <w:bCs/>
                <w:sz w:val="20"/>
                <w:szCs w:val="28"/>
              </w:rPr>
              <w:t xml:space="preserve"> </w:t>
            </w:r>
            <w:proofErr w:type="spellStart"/>
            <w:r w:rsidRPr="00884FA6">
              <w:rPr>
                <w:bCs/>
                <w:sz w:val="20"/>
                <w:szCs w:val="28"/>
              </w:rPr>
              <w:t>English</w:t>
            </w:r>
            <w:proofErr w:type="spellEnd"/>
            <w:r w:rsidRPr="00884FA6">
              <w:rPr>
                <w:bCs/>
                <w:sz w:val="20"/>
                <w:szCs w:val="28"/>
              </w:rPr>
              <w:t xml:space="preserve"> </w:t>
            </w:r>
            <w:proofErr w:type="spellStart"/>
            <w:r w:rsidRPr="00884FA6">
              <w:rPr>
                <w:bCs/>
                <w:sz w:val="20"/>
                <w:szCs w:val="28"/>
              </w:rPr>
              <w:t>Language</w:t>
            </w:r>
            <w:proofErr w:type="spellEnd"/>
            <w:r w:rsidRPr="00884FA6">
              <w:rPr>
                <w:bCs/>
                <w:sz w:val="20"/>
                <w:szCs w:val="28"/>
              </w:rPr>
              <w:t xml:space="preserve"> </w:t>
            </w:r>
            <w:proofErr w:type="spellStart"/>
            <w:r w:rsidRPr="00884FA6">
              <w:rPr>
                <w:bCs/>
                <w:sz w:val="20"/>
                <w:szCs w:val="28"/>
              </w:rPr>
              <w:t>Teaching</w:t>
            </w:r>
            <w:proofErr w:type="spellEnd"/>
            <w:r w:rsidRPr="00884FA6">
              <w:rPr>
                <w:bCs/>
                <w:sz w:val="20"/>
                <w:szCs w:val="28"/>
              </w:rPr>
              <w:t xml:space="preserve"> </w:t>
            </w:r>
            <w:proofErr w:type="spellStart"/>
            <w:r w:rsidRPr="00884FA6">
              <w:rPr>
                <w:bCs/>
                <w:sz w:val="20"/>
                <w:szCs w:val="28"/>
              </w:rPr>
              <w:t>to</w:t>
            </w:r>
            <w:proofErr w:type="spellEnd"/>
            <w:r w:rsidRPr="00884FA6">
              <w:rPr>
                <w:bCs/>
                <w:sz w:val="20"/>
                <w:szCs w:val="28"/>
              </w:rPr>
              <w:t xml:space="preserve"> </w:t>
            </w:r>
            <w:proofErr w:type="spellStart"/>
            <w:r w:rsidRPr="00884FA6">
              <w:rPr>
                <w:bCs/>
                <w:sz w:val="20"/>
                <w:szCs w:val="28"/>
              </w:rPr>
              <w:t>Adults</w:t>
            </w:r>
            <w:proofErr w:type="spellEnd"/>
            <w:r w:rsidRPr="00884FA6">
              <w:rPr>
                <w:bCs/>
                <w:sz w:val="20"/>
                <w:szCs w:val="28"/>
              </w:rPr>
              <w:t xml:space="preserve">. </w:t>
            </w:r>
            <w:r w:rsidRPr="00884FA6">
              <w:rPr>
                <w:bCs/>
                <w:sz w:val="20"/>
                <w:szCs w:val="28"/>
                <w:lang w:val="en-US"/>
              </w:rPr>
              <w:t xml:space="preserve">Cambridge) PASS A; DELTA (Diploma in English Language Teaching to Adults) Pass and above, </w:t>
            </w:r>
            <w:r w:rsidRPr="00884FA6">
              <w:rPr>
                <w:bCs/>
                <w:sz w:val="20"/>
                <w:szCs w:val="28"/>
              </w:rPr>
              <w:t>или</w:t>
            </w:r>
            <w:r w:rsidRPr="00884FA6">
              <w:rPr>
                <w:bCs/>
                <w:sz w:val="20"/>
                <w:szCs w:val="28"/>
                <w:lang w:val="en-US"/>
              </w:rPr>
              <w:t xml:space="preserve"> </w:t>
            </w:r>
            <w:proofErr w:type="spellStart"/>
            <w:r w:rsidRPr="00884FA6">
              <w:rPr>
                <w:bCs/>
                <w:sz w:val="20"/>
                <w:szCs w:val="28"/>
              </w:rPr>
              <w:t>айелтс</w:t>
            </w:r>
            <w:proofErr w:type="spellEnd"/>
            <w:r w:rsidRPr="00884FA6">
              <w:rPr>
                <w:bCs/>
                <w:sz w:val="20"/>
                <w:szCs w:val="28"/>
                <w:lang w:val="en-US"/>
              </w:rPr>
              <w:t xml:space="preserve"> (IELTS) – 6,5 </w:t>
            </w:r>
            <w:r w:rsidRPr="00884FA6">
              <w:rPr>
                <w:bCs/>
                <w:sz w:val="20"/>
                <w:szCs w:val="28"/>
              </w:rPr>
              <w:t>баллов</w:t>
            </w:r>
            <w:r w:rsidRPr="00884FA6">
              <w:rPr>
                <w:bCs/>
                <w:sz w:val="20"/>
                <w:szCs w:val="28"/>
                <w:lang w:val="en-US"/>
              </w:rPr>
              <w:t xml:space="preserve">; </w:t>
            </w:r>
            <w:r w:rsidRPr="00884FA6">
              <w:rPr>
                <w:bCs/>
                <w:sz w:val="20"/>
                <w:szCs w:val="28"/>
              </w:rPr>
              <w:t>или</w:t>
            </w:r>
            <w:r w:rsidRPr="00884FA6">
              <w:rPr>
                <w:bCs/>
                <w:sz w:val="20"/>
                <w:szCs w:val="28"/>
                <w:lang w:val="en-US"/>
              </w:rPr>
              <w:t xml:space="preserve"> </w:t>
            </w:r>
            <w:proofErr w:type="spellStart"/>
            <w:r w:rsidRPr="00884FA6">
              <w:rPr>
                <w:bCs/>
                <w:sz w:val="20"/>
                <w:szCs w:val="28"/>
              </w:rPr>
              <w:t>тойфл</w:t>
            </w:r>
            <w:proofErr w:type="spellEnd"/>
            <w:r w:rsidRPr="00884FA6">
              <w:rPr>
                <w:bCs/>
                <w:sz w:val="20"/>
                <w:szCs w:val="28"/>
                <w:lang w:val="en-US"/>
              </w:rPr>
              <w:t xml:space="preserve"> (TOEFL) (</w:t>
            </w:r>
            <w:r w:rsidRPr="00884FA6">
              <w:rPr>
                <w:bCs/>
                <w:sz w:val="20"/>
                <w:szCs w:val="28"/>
              </w:rPr>
              <w:t>і</w:t>
            </w:r>
            <w:proofErr w:type="spellStart"/>
            <w:r w:rsidRPr="00884FA6">
              <w:rPr>
                <w:bCs/>
                <w:sz w:val="20"/>
                <w:szCs w:val="28"/>
                <w:lang w:val="en-US"/>
              </w:rPr>
              <w:t>nternet</w:t>
            </w:r>
            <w:proofErr w:type="spellEnd"/>
            <w:r w:rsidRPr="00884FA6">
              <w:rPr>
                <w:bCs/>
                <w:sz w:val="20"/>
                <w:szCs w:val="28"/>
                <w:lang w:val="en-US"/>
              </w:rPr>
              <w:t xml:space="preserve"> Based Test (</w:t>
            </w:r>
            <w:r w:rsidRPr="00884FA6">
              <w:rPr>
                <w:bCs/>
                <w:sz w:val="20"/>
                <w:szCs w:val="28"/>
              </w:rPr>
              <w:t>і</w:t>
            </w:r>
            <w:r w:rsidRPr="00884FA6">
              <w:rPr>
                <w:bCs/>
                <w:sz w:val="20"/>
                <w:szCs w:val="28"/>
                <w:lang w:val="en-US"/>
              </w:rPr>
              <w:t xml:space="preserve">BT)) – 60 – 65 </w:t>
            </w:r>
            <w:r w:rsidRPr="00884FA6">
              <w:rPr>
                <w:bCs/>
                <w:sz w:val="20"/>
                <w:szCs w:val="28"/>
              </w:rPr>
              <w:t>баллов</w:t>
            </w:r>
            <w:r w:rsidRPr="00884FA6">
              <w:rPr>
                <w:bCs/>
                <w:sz w:val="20"/>
                <w:szCs w:val="28"/>
                <w:lang w:val="en-US"/>
              </w:rPr>
              <w:t>;</w:t>
            </w:r>
          </w:p>
          <w:p w:rsidR="002935D5" w:rsidRPr="00884FA6" w:rsidRDefault="002935D5" w:rsidP="00313AC5">
            <w:pPr>
              <w:spacing w:line="240" w:lineRule="auto"/>
              <w:jc w:val="both"/>
              <w:textAlignment w:val="baseline"/>
              <w:outlineLvl w:val="2"/>
              <w:rPr>
                <w:bCs/>
                <w:sz w:val="20"/>
                <w:szCs w:val="28"/>
                <w:lang w:val="kk-KZ"/>
              </w:rPr>
            </w:pPr>
            <w:r w:rsidRPr="00884FA6">
              <w:rPr>
                <w:bCs/>
                <w:sz w:val="20"/>
                <w:szCs w:val="28"/>
              </w:rPr>
              <w:t>1</w:t>
            </w:r>
            <w:r w:rsidRPr="00884FA6">
              <w:rPr>
                <w:bCs/>
                <w:sz w:val="20"/>
                <w:szCs w:val="28"/>
                <w:lang w:val="kk-KZ"/>
              </w:rPr>
              <w:t>1</w:t>
            </w:r>
            <w:r w:rsidRPr="00884FA6">
              <w:rPr>
                <w:bCs/>
                <w:sz w:val="20"/>
                <w:szCs w:val="28"/>
              </w:rPr>
              <w:t xml:space="preserve">) педагоги, приступившие к педагогической деятельности в организации технического и профессионального, </w:t>
            </w:r>
            <w:proofErr w:type="spellStart"/>
            <w:r w:rsidRPr="00884FA6">
              <w:rPr>
                <w:bCs/>
                <w:sz w:val="20"/>
                <w:szCs w:val="28"/>
              </w:rPr>
              <w:t>послесреднего</w:t>
            </w:r>
            <w:proofErr w:type="spellEnd"/>
            <w:r w:rsidRPr="00884FA6">
              <w:rPr>
                <w:bCs/>
                <w:sz w:val="20"/>
                <w:szCs w:val="28"/>
              </w:rPr>
              <w:t xml:space="preserve">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 освобождаются от прохождения сертификации</w:t>
            </w:r>
            <w:r w:rsidRPr="00884FA6">
              <w:rPr>
                <w:bCs/>
                <w:sz w:val="20"/>
                <w:szCs w:val="28"/>
                <w:lang w:val="kk-KZ"/>
              </w:rPr>
              <w:t>;</w:t>
            </w:r>
          </w:p>
          <w:p w:rsidR="002935D5" w:rsidRPr="00884FA6" w:rsidRDefault="002935D5" w:rsidP="00313AC5">
            <w:pPr>
              <w:spacing w:line="240" w:lineRule="auto"/>
              <w:jc w:val="both"/>
              <w:textAlignment w:val="baseline"/>
              <w:outlineLvl w:val="2"/>
              <w:rPr>
                <w:sz w:val="20"/>
                <w:szCs w:val="28"/>
                <w:lang w:val="kk-KZ"/>
              </w:rPr>
            </w:pPr>
            <w:r w:rsidRPr="00884FA6">
              <w:rPr>
                <w:bCs/>
                <w:sz w:val="20"/>
                <w:szCs w:val="28"/>
              </w:rPr>
              <w:t>1</w:t>
            </w:r>
            <w:r w:rsidRPr="00884FA6">
              <w:rPr>
                <w:bCs/>
                <w:sz w:val="20"/>
                <w:szCs w:val="28"/>
                <w:lang w:val="kk-KZ"/>
              </w:rPr>
              <w:t>2</w:t>
            </w:r>
            <w:r w:rsidRPr="00884FA6">
              <w:rPr>
                <w:bCs/>
                <w:sz w:val="20"/>
                <w:szCs w:val="28"/>
              </w:rPr>
              <w:t xml:space="preserve">) заполненный Оценочный лист кандидата на вакантную </w:t>
            </w:r>
            <w:proofErr w:type="spellStart"/>
            <w:r w:rsidRPr="00884FA6">
              <w:rPr>
                <w:bCs/>
                <w:sz w:val="20"/>
                <w:szCs w:val="28"/>
              </w:rPr>
              <w:t>вакантную</w:t>
            </w:r>
            <w:proofErr w:type="spellEnd"/>
            <w:r w:rsidRPr="00884FA6">
              <w:rPr>
                <w:bCs/>
                <w:sz w:val="20"/>
                <w:szCs w:val="28"/>
              </w:rPr>
              <w:t xml:space="preserve"> должность педагога </w:t>
            </w:r>
            <w:proofErr w:type="gramStart"/>
            <w:r w:rsidRPr="00884FA6">
              <w:rPr>
                <w:bCs/>
                <w:sz w:val="20"/>
                <w:szCs w:val="28"/>
              </w:rPr>
              <w:t>ПО ФОРМЕ</w:t>
            </w:r>
            <w:proofErr w:type="gramEnd"/>
            <w:r w:rsidRPr="00884FA6">
              <w:rPr>
                <w:bCs/>
                <w:sz w:val="20"/>
                <w:szCs w:val="28"/>
              </w:rPr>
              <w:t xml:space="preserve"> УКАЗАННОЙ НИЖЕ </w:t>
            </w:r>
          </w:p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  <w:r w:rsidRPr="00884FA6">
              <w:rPr>
                <w:bCs/>
                <w:sz w:val="20"/>
                <w:szCs w:val="28"/>
              </w:rPr>
              <w:t>1</w:t>
            </w:r>
            <w:r w:rsidRPr="00884FA6">
              <w:rPr>
                <w:bCs/>
                <w:sz w:val="20"/>
                <w:szCs w:val="28"/>
                <w:lang w:val="kk-KZ"/>
              </w:rPr>
              <w:t>3</w:t>
            </w:r>
            <w:r w:rsidRPr="00884FA6">
              <w:rPr>
                <w:bCs/>
                <w:sz w:val="20"/>
                <w:szCs w:val="28"/>
              </w:rPr>
              <w:t xml:space="preserve">) </w:t>
            </w:r>
            <w:proofErr w:type="spellStart"/>
            <w:r w:rsidRPr="00884FA6">
              <w:rPr>
                <w:bCs/>
                <w:sz w:val="20"/>
                <w:szCs w:val="28"/>
              </w:rPr>
              <w:t>видеопрезентация</w:t>
            </w:r>
            <w:proofErr w:type="spellEnd"/>
            <w:r w:rsidRPr="00884FA6">
              <w:rPr>
                <w:bCs/>
                <w:sz w:val="20"/>
                <w:szCs w:val="28"/>
              </w:rPr>
              <w:t xml:space="preserve"> для кандидата без стажа продолжительностью не менее 15 минут, с минимальным разрешением – 720 x 480</w:t>
            </w:r>
            <w:r w:rsidRPr="00884FA6">
              <w:rPr>
                <w:bCs/>
                <w:sz w:val="20"/>
                <w:szCs w:val="28"/>
                <w:lang w:val="kk-KZ"/>
              </w:rPr>
              <w:t>;</w:t>
            </w:r>
          </w:p>
        </w:tc>
      </w:tr>
      <w:tr w:rsidR="002935D5" w:rsidTr="00313AC5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</w:tbl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(должность, место работы)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</w:p>
    <w:p w:rsidR="00D82BB8" w:rsidRDefault="00D82BB8" w:rsidP="00D82BB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D82BB8" w:rsidRDefault="00D82BB8" w:rsidP="00D82BB8">
      <w:pPr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</w:tr>
    </w:tbl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D82BB8" w:rsidRDefault="00D82BB8" w:rsidP="00D82BB8">
      <w:pPr>
        <w:suppressAutoHyphens w:val="0"/>
        <w:spacing w:line="240" w:lineRule="auto"/>
        <w:rPr>
          <w:rFonts w:ascii="Arial" w:hAnsi="Arial" w:cs="Arial"/>
          <w:lang w:val="kk-KZ"/>
        </w:rPr>
        <w:sectPr w:rsidR="00D82BB8">
          <w:pgSz w:w="11906" w:h="16838"/>
          <w:pgMar w:top="720" w:right="240" w:bottom="280" w:left="840" w:header="720" w:footer="720" w:gutter="0"/>
          <w:cols w:space="720"/>
        </w:sectPr>
      </w:pPr>
    </w:p>
    <w:p w:rsidR="00D82BB8" w:rsidRDefault="00D82BB8" w:rsidP="00D82BB8">
      <w:pPr>
        <w:jc w:val="center"/>
      </w:pPr>
      <w:r>
        <w:lastRenderedPageBreak/>
        <w:t>Приложение 17</w:t>
      </w:r>
    </w:p>
    <w:p w:rsidR="00D82BB8" w:rsidRDefault="00D82BB8" w:rsidP="00D82BB8">
      <w:pPr>
        <w:jc w:val="center"/>
      </w:pPr>
      <w:r>
        <w:t>к Правилам назначения на должности, освобождения</w:t>
      </w:r>
    </w:p>
    <w:p w:rsidR="00D82BB8" w:rsidRDefault="00D82BB8" w:rsidP="00D82BB8">
      <w:pPr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D82BB8" w:rsidRDefault="00D82BB8" w:rsidP="00D82BB8">
      <w:pPr>
        <w:jc w:val="center"/>
      </w:pPr>
      <w:r>
        <w:t>Форма</w:t>
      </w:r>
    </w:p>
    <w:p w:rsidR="00D82BB8" w:rsidRDefault="00D82BB8" w:rsidP="00D82BB8">
      <w:pPr>
        <w:jc w:val="center"/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4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4FB0A" id="Полилиния 2" o:spid="_x0000_s1026" style="position:absolute;margin-left:63pt;margin-top:15.1pt;width:454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D82BB8" w:rsidRDefault="00D82BB8" w:rsidP="00D82BB8">
      <w:pPr>
        <w:pStyle w:val="a0"/>
        <w:spacing w:before="45" w:after="21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D82BB8" w:rsidTr="00D82BB8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88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6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7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D82BB8" w:rsidTr="00D82BB8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before="50" w:line="266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6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3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before="24" w:line="264" w:lineRule="exact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D82BB8" w:rsidTr="00D82BB8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" w:line="264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before="22" w:line="276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66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D82BB8" w:rsidRDefault="00D82BB8" w:rsidP="00D82BB8">
      <w:pPr>
        <w:suppressAutoHyphens w:val="0"/>
        <w:spacing w:line="266" w:lineRule="auto"/>
        <w:rPr>
          <w:sz w:val="20"/>
        </w:rPr>
        <w:sectPr w:rsidR="00D82BB8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D82BB8" w:rsidTr="00D82BB8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before="15" w:line="266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before="15" w:line="266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22"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before="17" w:line="266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before="17" w:line="266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4" w:line="264" w:lineRule="exact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D82BB8" w:rsidTr="00D82BB8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0" w:lineRule="atLeas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before="22" w:line="266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D82BB8" w:rsidTr="00D82BB8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before="22" w:line="26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D82BB8" w:rsidTr="00D82BB8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5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2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before="12" w:line="266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2" w:line="266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D82BB8" w:rsidTr="00D82BB8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before="50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11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54" w:line="288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D82BB8" w:rsidTr="00D82BB8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66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7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AF602A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AF602A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AF602A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AF602A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AF602A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AF602A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AF602A" w:rsidTr="00D82BB8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6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D82BB8" w:rsidTr="00D82BB8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60" w:line="266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1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1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before="50" w:line="266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before="23" w:line="278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7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70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1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before="50" w:line="266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D82BB8" w:rsidTr="00D82BB8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  <w:tr w:rsidR="00D82BB8" w:rsidTr="00D82BB8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D82BB8" w:rsidTr="00D82BB8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before="33" w:line="276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before="25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before="16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76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before="17" w:line="266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D82BB8" w:rsidTr="00D82BB8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D7510" w:rsidRDefault="004D7510" w:rsidP="00D82BB8"/>
    <w:sectPr w:rsidR="004D7510" w:rsidSect="00D82BB8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11"/>
  </w:num>
  <w:num w:numId="11">
    <w:abstractNumId w:val="11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24"/>
    <w:rsid w:val="000E3555"/>
    <w:rsid w:val="00240AC6"/>
    <w:rsid w:val="002935D5"/>
    <w:rsid w:val="00421432"/>
    <w:rsid w:val="004D7510"/>
    <w:rsid w:val="00566824"/>
    <w:rsid w:val="005B1928"/>
    <w:rsid w:val="005F1EF9"/>
    <w:rsid w:val="006F6A80"/>
    <w:rsid w:val="00A4163F"/>
    <w:rsid w:val="00A975A8"/>
    <w:rsid w:val="00AA6AF3"/>
    <w:rsid w:val="00AF602A"/>
    <w:rsid w:val="00B578FF"/>
    <w:rsid w:val="00C14A3A"/>
    <w:rsid w:val="00D82BB8"/>
    <w:rsid w:val="00E4226F"/>
    <w:rsid w:val="00F1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FF1E0"/>
  <w15:docId w15:val="{712C9000-8590-456C-AAB9-1A29583F4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5D5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D82BB8"/>
    <w:pPr>
      <w:tabs>
        <w:tab w:val="num" w:pos="0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935D5"/>
    <w:rPr>
      <w:color w:val="000080"/>
      <w:u w:val="single"/>
    </w:rPr>
  </w:style>
  <w:style w:type="paragraph" w:styleId="a0">
    <w:name w:val="Body Text"/>
    <w:basedOn w:val="a"/>
    <w:link w:val="a5"/>
    <w:uiPriority w:val="1"/>
    <w:qFormat/>
    <w:rsid w:val="002935D5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2935D5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2935D5"/>
    <w:pPr>
      <w:ind w:left="144"/>
    </w:pPr>
  </w:style>
  <w:style w:type="character" w:customStyle="1" w:styleId="10">
    <w:name w:val="Заголовок 1 Знак"/>
    <w:basedOn w:val="a1"/>
    <w:link w:val="1"/>
    <w:rsid w:val="00D82BB8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styleId="a6">
    <w:name w:val="FollowedHyperlink"/>
    <w:uiPriority w:val="99"/>
    <w:semiHidden/>
    <w:unhideWhenUsed/>
    <w:rsid w:val="00D82BB8"/>
    <w:rPr>
      <w:color w:val="800080"/>
      <w:u w:val="single"/>
    </w:rPr>
  </w:style>
  <w:style w:type="paragraph" w:styleId="a7">
    <w:name w:val="List"/>
    <w:basedOn w:val="a0"/>
    <w:semiHidden/>
    <w:unhideWhenUsed/>
    <w:rsid w:val="00D82BB8"/>
    <w:rPr>
      <w:rFonts w:cs="Arial"/>
    </w:rPr>
  </w:style>
  <w:style w:type="paragraph" w:customStyle="1" w:styleId="11">
    <w:name w:val="Заголовок1"/>
    <w:basedOn w:val="a"/>
    <w:next w:val="a0"/>
    <w:rsid w:val="00D82B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2">
    <w:name w:val="Название1"/>
    <w:basedOn w:val="a"/>
    <w:rsid w:val="00D82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82BB8"/>
    <w:pPr>
      <w:suppressLineNumbers/>
    </w:pPr>
    <w:rPr>
      <w:rFonts w:cs="Arial"/>
    </w:rPr>
  </w:style>
  <w:style w:type="paragraph" w:customStyle="1" w:styleId="14">
    <w:name w:val="Абзац списка1"/>
    <w:basedOn w:val="a"/>
    <w:rsid w:val="00D82BB8"/>
  </w:style>
  <w:style w:type="paragraph" w:customStyle="1" w:styleId="15">
    <w:name w:val="Абзац списка1"/>
    <w:basedOn w:val="a"/>
    <w:rsid w:val="00D82BB8"/>
  </w:style>
  <w:style w:type="character" w:customStyle="1" w:styleId="16">
    <w:name w:val="Основной шрифт абзаца1"/>
    <w:rsid w:val="00D82BB8"/>
  </w:style>
  <w:style w:type="character" w:customStyle="1" w:styleId="ListLabel1">
    <w:name w:val="ListLabel 1"/>
    <w:rsid w:val="00D82BB8"/>
    <w:rPr>
      <w:rFonts w:ascii="Times New Roman" w:eastAsia="Times New Roman" w:hAnsi="Times New Roman" w:cs="Times New Roman" w:hint="default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D82BB8"/>
    <w:rPr>
      <w:lang w:val="ru-RU" w:eastAsia="ar-SA" w:bidi="ar-SA"/>
    </w:rPr>
  </w:style>
  <w:style w:type="character" w:customStyle="1" w:styleId="ListLabel3">
    <w:name w:val="ListLabel 3"/>
    <w:rsid w:val="00D82BB8"/>
    <w:rPr>
      <w:rFonts w:ascii="Microsoft Sans Serif" w:eastAsia="Microsoft Sans Serif" w:hAnsi="Microsoft Sans Serif" w:cs="Microsoft Sans Serif" w:hint="default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D82BB8"/>
    <w:rPr>
      <w:rFonts w:ascii="Microsoft Sans Serif" w:eastAsia="Microsoft Sans Serif" w:hAnsi="Microsoft Sans Serif" w:cs="Microsoft Sans Serif" w:hint="default"/>
      <w:w w:val="100"/>
      <w:sz w:val="20"/>
      <w:szCs w:val="20"/>
      <w:lang w:val="ru-RU" w:eastAsia="ar-SA" w:bidi="ar-SA"/>
    </w:rPr>
  </w:style>
  <w:style w:type="character" w:customStyle="1" w:styleId="17">
    <w:name w:val="Основной шрифт абзаца1"/>
    <w:rsid w:val="00D82BB8"/>
  </w:style>
  <w:style w:type="table" w:customStyle="1" w:styleId="TableNormal">
    <w:name w:val="Table Normal"/>
    <w:uiPriority w:val="2"/>
    <w:semiHidden/>
    <w:qFormat/>
    <w:rsid w:val="00D82B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B19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5B192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3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2311</Words>
  <Characters>13179</Characters>
  <Application>Microsoft Office Word</Application>
  <DocSecurity>0</DocSecurity>
  <Lines>109</Lines>
  <Paragraphs>30</Paragraphs>
  <ScaleCrop>false</ScaleCrop>
  <Company/>
  <LinksUpToDate>false</LinksUpToDate>
  <CharactersWithSpaces>15460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25</cp:revision>
  <cp:lastPrinted>2026-04-10T04:30:00Z</cp:lastPrinted>
  <dcterms:created xsi:type="dcterms:W3CDTF">2025-04-24T11:20:00Z</dcterms:created>
  <dcterms:modified xsi:type="dcterms:W3CDTF">2026-09-11T13:36:00Z</dcterms:modified>
</cp:coreProperties>
</file>