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5D5" w:rsidRPr="00A975A8" w:rsidRDefault="002935D5" w:rsidP="002935D5">
      <w:pPr>
        <w:spacing w:before="71"/>
        <w:ind w:left="1071" w:right="1086" w:hanging="289"/>
        <w:jc w:val="center"/>
        <w:rPr>
          <w:rFonts w:ascii="Arial" w:hAnsi="Arial"/>
          <w:b/>
          <w:lang w:val="kk-KZ"/>
        </w:rPr>
      </w:pPr>
      <w:r>
        <w:rPr>
          <w:rFonts w:ascii="Arial" w:hAnsi="Arial"/>
          <w:b/>
          <w:sz w:val="20"/>
        </w:rPr>
        <w:t>КГУ «Средняя общеобразовательная школа № 27 города Павлодара» объявляет конкурс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2"/>
          <w:sz w:val="20"/>
        </w:rPr>
        <w:t xml:space="preserve"> </w:t>
      </w:r>
      <w:r w:rsidR="006F6A80">
        <w:rPr>
          <w:rFonts w:ascii="Arial" w:hAnsi="Arial"/>
          <w:b/>
          <w:spacing w:val="-2"/>
          <w:sz w:val="20"/>
          <w:lang w:val="kk-KZ"/>
        </w:rPr>
        <w:t xml:space="preserve">временную </w:t>
      </w:r>
      <w:r>
        <w:rPr>
          <w:rFonts w:ascii="Arial" w:hAnsi="Arial"/>
          <w:b/>
          <w:sz w:val="20"/>
        </w:rPr>
        <w:t>должность</w:t>
      </w:r>
      <w:r w:rsidR="006F6A80">
        <w:rPr>
          <w:rFonts w:ascii="Arial" w:hAnsi="Arial"/>
          <w:b/>
          <w:spacing w:val="5"/>
          <w:sz w:val="20"/>
          <w:lang w:val="kk-KZ"/>
        </w:rPr>
        <w:t xml:space="preserve"> </w:t>
      </w:r>
      <w:r>
        <w:rPr>
          <w:rFonts w:ascii="Arial" w:hAnsi="Arial"/>
          <w:b/>
          <w:sz w:val="20"/>
        </w:rPr>
        <w:t xml:space="preserve">педагог по </w:t>
      </w:r>
      <w:r w:rsidR="00A4163F">
        <w:rPr>
          <w:rFonts w:ascii="Arial" w:hAnsi="Arial"/>
          <w:b/>
          <w:sz w:val="20"/>
          <w:lang w:val="kk-KZ"/>
        </w:rPr>
        <w:t>географии (временно)</w:t>
      </w:r>
    </w:p>
    <w:p w:rsidR="002935D5" w:rsidRDefault="002935D5" w:rsidP="002935D5">
      <w:pPr>
        <w:pStyle w:val="a0"/>
        <w:spacing w:before="7"/>
        <w:rPr>
          <w:rFonts w:ascii="Arial" w:hAnsi="Arial"/>
          <w:b/>
          <w:sz w:val="22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331"/>
        <w:gridCol w:w="7635"/>
      </w:tblGrid>
      <w:tr w:rsidR="002935D5" w:rsidTr="00313AC5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75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организации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pacing w:val="-2"/>
                <w:sz w:val="20"/>
              </w:rPr>
              <w:t>Коммунальное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государственное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учреждение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«Средняя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общеобразовательная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школа № 27 города Павлодара» отдела образования города Павлодара,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управления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Павлодарской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области</w:t>
            </w:r>
          </w:p>
        </w:tc>
      </w:tr>
      <w:tr w:rsidR="002935D5" w:rsidTr="00313AC5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4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местонахождения,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почтового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адреса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z w:val="20"/>
              </w:rPr>
              <w:t>140007,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Республика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Казахстан,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Павлодарская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область,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город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улица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Павлова,</w:t>
            </w:r>
            <w:r>
              <w:rPr>
                <w:rFonts w:ascii="Microsoft Sans Serif" w:hAnsi="Microsoft Sans Serif"/>
                <w:spacing w:val="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17</w:t>
            </w:r>
          </w:p>
        </w:tc>
      </w:tr>
      <w:tr w:rsidR="002935D5" w:rsidTr="00313AC5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номеров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телефонов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420081">
            <w:pPr>
              <w:pStyle w:val="TableParagraph"/>
              <w:spacing w:before="2"/>
              <w:ind w:left="109"/>
            </w:pPr>
            <w:r>
              <w:rPr>
                <w:rFonts w:ascii="Microsoft Sans Serif" w:hAnsi="Microsoft Sans Serif"/>
                <w:sz w:val="20"/>
              </w:rPr>
              <w:t>8(7182)</w:t>
            </w:r>
            <w:r w:rsidR="00420081">
              <w:rPr>
                <w:rFonts w:ascii="Microsoft Sans Serif" w:hAnsi="Microsoft Sans Serif"/>
                <w:sz w:val="20"/>
              </w:rPr>
              <w:t>22</w:t>
            </w:r>
            <w:r>
              <w:rPr>
                <w:rFonts w:ascii="Microsoft Sans Serif" w:hAnsi="Microsoft Sans Serif"/>
                <w:sz w:val="20"/>
              </w:rPr>
              <w:t>-81-</w:t>
            </w:r>
            <w:r w:rsidR="00420081">
              <w:rPr>
                <w:rFonts w:ascii="Microsoft Sans Serif" w:hAnsi="Microsoft Sans Serif"/>
                <w:sz w:val="20"/>
              </w:rPr>
              <w:t>3</w:t>
            </w:r>
            <w:r>
              <w:rPr>
                <w:rFonts w:ascii="Microsoft Sans Serif" w:hAnsi="Microsoft Sans Serif"/>
                <w:sz w:val="20"/>
              </w:rPr>
              <w:t>3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245"/>
            </w:pPr>
            <w:r>
              <w:rPr>
                <w:rFonts w:ascii="Microsoft Sans Serif" w:hAnsi="Microsoft Sans Serif"/>
                <w:spacing w:val="-1"/>
                <w:sz w:val="20"/>
              </w:rPr>
              <w:t xml:space="preserve">адреса </w:t>
            </w:r>
            <w:r>
              <w:rPr>
                <w:rFonts w:ascii="Microsoft Sans Serif" w:hAnsi="Microsoft Sans Serif"/>
                <w:sz w:val="20"/>
              </w:rPr>
              <w:t>электронной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почты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DD3FDA" w:rsidP="00313AC5">
            <w:pPr>
              <w:pStyle w:val="TableParagraph"/>
              <w:spacing w:before="2"/>
              <w:ind w:left="109"/>
            </w:pPr>
            <w:hyperlink r:id="rId5" w:history="1">
              <w:r w:rsidR="002935D5">
                <w:rPr>
                  <w:rStyle w:val="a4"/>
                  <w:rFonts w:ascii="Microsoft Sans Serif" w:hAnsi="Microsoft Sans Serif"/>
                  <w:sz w:val="20"/>
                </w:rPr>
                <w:t>sosh27@goo.edu.kz</w:t>
              </w:r>
            </w:hyperlink>
          </w:p>
        </w:tc>
      </w:tr>
      <w:tr w:rsidR="002935D5" w:rsidTr="00313AC5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75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вакантной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</w:p>
          <w:p w:rsidR="002935D5" w:rsidRDefault="002935D5" w:rsidP="00313AC5">
            <w:pPr>
              <w:pStyle w:val="TableParagraph"/>
              <w:spacing w:line="225" w:lineRule="exact"/>
              <w:ind w:left="10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временно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вакантной</w:t>
            </w:r>
          </w:p>
          <w:p w:rsidR="002935D5" w:rsidRDefault="002935D5" w:rsidP="00313AC5">
            <w:pPr>
              <w:pStyle w:val="TableParagraph"/>
              <w:spacing w:before="5" w:line="207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должности,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нагрузка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Pr="00DD3FDA" w:rsidRDefault="002935D5" w:rsidP="00DD3FDA">
            <w:pPr>
              <w:pStyle w:val="TableParagraph"/>
              <w:spacing w:before="2"/>
              <w:ind w:left="0"/>
              <w:rPr>
                <w:lang w:val="kk-KZ"/>
              </w:rPr>
            </w:pPr>
            <w:r>
              <w:rPr>
                <w:rFonts w:ascii="Arial" w:hAnsi="Arial"/>
                <w:sz w:val="20"/>
              </w:rPr>
              <w:t>П</w:t>
            </w:r>
            <w:r w:rsidRPr="002935D5">
              <w:rPr>
                <w:rFonts w:ascii="Arial" w:hAnsi="Arial"/>
                <w:sz w:val="20"/>
              </w:rPr>
              <w:t xml:space="preserve">едагог </w:t>
            </w:r>
            <w:r w:rsidR="00DD3FDA">
              <w:rPr>
                <w:rFonts w:ascii="Arial" w:hAnsi="Arial"/>
                <w:sz w:val="20"/>
                <w:lang w:val="kk-KZ"/>
              </w:rPr>
              <w:t>казахского языка и литературы 16</w:t>
            </w:r>
            <w:bookmarkStart w:id="0" w:name="_GoBack"/>
            <w:bookmarkEnd w:id="0"/>
          </w:p>
        </w:tc>
      </w:tr>
      <w:tr w:rsidR="002935D5" w:rsidTr="00240AC6">
        <w:trPr>
          <w:trHeight w:val="274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основные</w:t>
            </w:r>
          </w:p>
          <w:p w:rsidR="002935D5" w:rsidRDefault="002935D5" w:rsidP="00313AC5">
            <w:pPr>
              <w:pStyle w:val="TableParagraph"/>
              <w:spacing w:before="4" w:line="242" w:lineRule="auto"/>
              <w:ind w:left="104" w:right="53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функциональные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обязанности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способствует формированию общей культуры личности обучающегося и </w:t>
            </w:r>
            <w:proofErr w:type="gramStart"/>
            <w:r w:rsidRPr="00240AC6">
              <w:rPr>
                <w:rFonts w:ascii="Microsoft Sans Serif" w:hAnsi="Microsoft Sans Serif"/>
                <w:sz w:val="20"/>
              </w:rPr>
              <w:t>воспитанника</w:t>
            </w:r>
            <w:proofErr w:type="gramEnd"/>
            <w:r w:rsidRPr="00240AC6">
              <w:rPr>
                <w:rFonts w:ascii="Microsoft Sans Serif" w:hAnsi="Microsoft Sans Serif"/>
                <w:sz w:val="20"/>
              </w:rPr>
              <w:t xml:space="preserve"> и его социализации, выявляет и содействует развитию индивидуальных способностей обучающихся;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мұғалім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>";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составляет краткосрочные и среднесрочные (календарно-тематические) планы по предметам, задания для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раздел и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четверть;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проводит анализ по итогам проведения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раздел и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четверть с комментариями;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заполняет журналы (бумажные или электронные);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обеспечивает достижение личностных, системно-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деятельностных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изучает индивидуальные способности, интересы и склонности обучающихся, воспитанников;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создает условия для инклюзивного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адаптирует учебные программы с учетом индивидуальной потребности обучающегося с особыми образовательными потребностями;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педагогических консилиумах для родителей;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консультирует родителей;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повышает профессиональную компетентность;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соблюдает правила безопасности и охраны труда, противопожарной защиты;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обеспечивает охрану жизни и здоровья обучающихся в период образовательного процесса;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осуществляет сотрудничество с родителями или лицами, их заменяющими;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заполняет документы, перечень которых утвержден уполномоченным органом в области образования;</w:t>
            </w:r>
          </w:p>
          <w:p w:rsidR="002935D5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544"/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прививает антикоррупционную культуру, принципы академической </w:t>
            </w:r>
            <w:r w:rsidRPr="00240AC6">
              <w:rPr>
                <w:rFonts w:ascii="Microsoft Sans Serif" w:hAnsi="Microsoft Sans Serif"/>
                <w:sz w:val="20"/>
              </w:rPr>
              <w:lastRenderedPageBreak/>
              <w:t>честности среди обучающихся и воспитанников.</w:t>
            </w:r>
          </w:p>
        </w:tc>
      </w:tr>
      <w:tr w:rsidR="002935D5" w:rsidTr="00313AC5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49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размер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условия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оплаты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труда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2"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выплачивается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соответствии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стажем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квалификационной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категорией;</w:t>
            </w:r>
          </w:p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среднее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специальное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proofErr w:type="gramStart"/>
            <w:r>
              <w:rPr>
                <w:rFonts w:ascii="Microsoft Sans Serif" w:hAnsi="Microsoft Sans Serif"/>
                <w:sz w:val="20"/>
              </w:rPr>
              <w:t>образование(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proofErr w:type="gramEnd"/>
            <w:r>
              <w:rPr>
                <w:rFonts w:ascii="Microsoft Sans Serif" w:hAnsi="Microsoft Sans Serif"/>
                <w:sz w:val="20"/>
              </w:rPr>
              <w:t xml:space="preserve">): 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12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тенге;</w:t>
            </w:r>
          </w:p>
          <w:p w:rsidR="002935D5" w:rsidRDefault="00F14EC2" w:rsidP="00420081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4" w:line="207" w:lineRule="exact"/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>):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  <w:lang w:val="kk-KZ"/>
              </w:rPr>
              <w:t>1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5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</w:t>
            </w:r>
          </w:p>
        </w:tc>
      </w:tr>
      <w:tr w:rsidR="002935D5" w:rsidTr="00313AC5">
        <w:trPr>
          <w:trHeight w:val="206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29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требования,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предъявляемые к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кандидату,</w:t>
            </w:r>
          </w:p>
          <w:p w:rsidR="002935D5" w:rsidRDefault="002935D5" w:rsidP="00313AC5">
            <w:pPr>
              <w:pStyle w:val="TableParagraph"/>
              <w:spacing w:line="242" w:lineRule="auto"/>
              <w:ind w:left="104" w:right="18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утвержденные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Типовыми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квалификационными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характеристиками</w:t>
            </w:r>
          </w:p>
          <w:p w:rsidR="002935D5" w:rsidRDefault="002935D5" w:rsidP="00313AC5">
            <w:pPr>
              <w:pStyle w:val="TableParagraph"/>
              <w:spacing w:line="206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педагогов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spacing w:before="2" w:line="242" w:lineRule="auto"/>
              <w:ind w:right="842" w:firstLine="0"/>
              <w:rPr>
                <w:rFonts w:ascii="Microsoft Sans Serif" w:hAnsi="Microsoft Sans Serif"/>
                <w:spacing w:val="-1"/>
                <w:w w:val="105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(или)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послевузовское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профессиональное образование по соответствующему профилю или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документ, подтверждающий педагогическую переподготовку, стаж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работы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не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менее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5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лет;</w:t>
            </w:r>
          </w:p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line="278" w:lineRule="auto"/>
              <w:ind w:right="93" w:firstLine="0"/>
            </w:pPr>
            <w:r>
              <w:rPr>
                <w:rFonts w:ascii="Microsoft Sans Serif" w:hAnsi="Microsoft Sans Serif"/>
                <w:spacing w:val="-1"/>
                <w:w w:val="105"/>
                <w:sz w:val="20"/>
              </w:rPr>
              <w:t>дополнительно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наличие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квалификации: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эксперт"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или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-53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исследователь"</w:t>
            </w: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или</w:t>
            </w:r>
            <w:r>
              <w:rPr>
                <w:rFonts w:ascii="Microsoft Sans Serif" w:hAnsi="Microsoft Sans Seri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-6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25"/>
                <w:sz w:val="20"/>
              </w:rPr>
              <w:t>–</w:t>
            </w:r>
            <w:r>
              <w:rPr>
                <w:rFonts w:ascii="Microsoft Sans Serif" w:hAnsi="Microsoft Sans Serif"/>
                <w:spacing w:val="-16"/>
                <w:w w:val="12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мастер".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940"/>
              <w:rPr>
                <w:rFonts w:ascii="Microsoft Sans Serif" w:hAnsi="Microsoft Sans Serif"/>
                <w:w w:val="105"/>
                <w:sz w:val="20"/>
                <w:lang w:val="kk-KZ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Срок приема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944D50" w:rsidP="002935D5">
            <w:pPr>
              <w:pStyle w:val="TableParagraph"/>
              <w:spacing w:before="2"/>
              <w:ind w:left="0"/>
            </w:pP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11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>.0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9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 xml:space="preserve">.2026 – 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18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>.0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9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>.2026</w:t>
            </w:r>
          </w:p>
        </w:tc>
      </w:tr>
      <w:tr w:rsidR="002935D5" w:rsidTr="00313AC5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874"/>
              <w:rPr>
                <w:rFonts w:ascii="Arial" w:hAnsi="Arial"/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Перечень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необходимых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0081" w:rsidRPr="00875C1D" w:rsidRDefault="00420081" w:rsidP="00420081">
            <w:pPr>
              <w:spacing w:line="240" w:lineRule="auto"/>
            </w:pPr>
            <w:r w:rsidRPr="00875C1D">
              <w:t>1) заявление об участии в конкурсе с указанием перечня прилагаемых документов</w:t>
            </w:r>
            <w:r>
              <w:t xml:space="preserve"> </w:t>
            </w:r>
            <w:r w:rsidRPr="00875C1D">
              <w:t>по форме согласно приложению 3 к настоящим Правилам;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2) документ, удостоверяющий личность либо электронный документ из сервиса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цифровых документов (для идентификации);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3) заполненный личный листок по учету кадров (с указанием адреса фактического</w:t>
            </w:r>
            <w:r>
              <w:t xml:space="preserve"> </w:t>
            </w:r>
            <w:r w:rsidRPr="00875C1D">
              <w:t>места жительства и контактных телефонов – 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4) копии документов об образовании в соответствии с предъявляемыми к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должности квалификационными требованиями, утвержденными Типовыми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квалификационными характеристиками;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5) копия документа, подтверждающую трудовую деятельность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6) справка о состоянии здоровья по форме 075/у, утвержденная приказом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исполняющего обязанности Министра здравоохранения Республики Казахстан от 30</w:t>
            </w:r>
            <w:r>
              <w:t xml:space="preserve"> </w:t>
            </w:r>
            <w:r w:rsidRPr="00875C1D">
              <w:t>октября 2020 года № ҚР ДСМ-175/2020 "Об утверждении форм учетной документации</w:t>
            </w:r>
            <w:r>
              <w:t xml:space="preserve"> </w:t>
            </w:r>
            <w:r w:rsidRPr="00875C1D">
              <w:t>в области здравоохранения" (зарегистрирован в Реестре государственной регистрации</w:t>
            </w:r>
            <w:r>
              <w:t xml:space="preserve"> </w:t>
            </w:r>
            <w:r w:rsidRPr="00875C1D">
              <w:t>нормативных правовых актов под № 21579);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7) справка об отсутствии динамического наблюдения больных с психическими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поведенческими расстройствами;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8) справка об отсутствии динамического наблюдения наркологических больных;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9) сертификат о результатах прохождения сертификации или удостоверение 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наличии действующей квалификационной категории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10) для кандидатов на занятие должности педагогов английского языка сертификат</w:t>
            </w:r>
            <w:r>
              <w:t xml:space="preserve"> </w:t>
            </w:r>
            <w:r w:rsidRPr="00875C1D">
              <w:t>о результатах сертификации по предмету или удостоверение о наличии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квалификационной категории педагога-модератора или педагога-эксперта, или</w:t>
            </w:r>
          </w:p>
          <w:p w:rsidR="00420081" w:rsidRPr="00420081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педагога-исследователя, или педагога-мастера (при наличии) или сертификат CELTA (</w:t>
            </w:r>
            <w:proofErr w:type="spellStart"/>
            <w:r w:rsidRPr="00875C1D">
              <w:rPr>
                <w:lang w:val="en-US"/>
              </w:rPr>
              <w:t>Certificatein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English</w:t>
            </w:r>
            <w:r w:rsidRPr="00875C1D">
              <w:t xml:space="preserve"> </w:t>
            </w:r>
            <w:r w:rsidRPr="00875C1D">
              <w:rPr>
                <w:lang w:val="en-US"/>
              </w:rPr>
              <w:t>Language</w:t>
            </w:r>
            <w:r w:rsidRPr="00875C1D">
              <w:t xml:space="preserve"> </w:t>
            </w:r>
            <w:proofErr w:type="spellStart"/>
            <w:r w:rsidRPr="00875C1D">
              <w:rPr>
                <w:lang w:val="en-US"/>
              </w:rPr>
              <w:t>Teachingto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Adults</w:t>
            </w:r>
            <w:r w:rsidRPr="00875C1D">
              <w:t xml:space="preserve">. </w:t>
            </w:r>
            <w:r w:rsidRPr="00875C1D">
              <w:rPr>
                <w:lang w:val="en-US"/>
              </w:rPr>
              <w:t>Cambridge) PASS A; DELTA (Diploma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rPr>
                <w:lang w:val="en-US"/>
              </w:rPr>
              <w:t xml:space="preserve">in English Language Teaching to Adults) Pass and above, </w:t>
            </w:r>
            <w:proofErr w:type="spellStart"/>
            <w:r w:rsidRPr="00875C1D">
              <w:t>илиайелтс</w:t>
            </w:r>
            <w:proofErr w:type="spellEnd"/>
            <w:r w:rsidRPr="00875C1D">
              <w:rPr>
                <w:lang w:val="en-US"/>
              </w:rPr>
              <w:t xml:space="preserve"> (IELTS) – 6,5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или</w:t>
            </w:r>
            <w:r w:rsidRPr="00875C1D">
              <w:rPr>
                <w:lang w:val="en-US"/>
              </w:rPr>
              <w:t xml:space="preserve"> </w:t>
            </w:r>
            <w:proofErr w:type="spellStart"/>
            <w:r w:rsidRPr="00875C1D">
              <w:t>тойфл</w:t>
            </w:r>
            <w:proofErr w:type="spellEnd"/>
            <w:r w:rsidRPr="00875C1D">
              <w:rPr>
                <w:lang w:val="en-US"/>
              </w:rPr>
              <w:t xml:space="preserve"> (TOEFL) (</w:t>
            </w:r>
            <w:r w:rsidRPr="00875C1D">
              <w:t>і</w:t>
            </w:r>
            <w:proofErr w:type="spellStart"/>
            <w:r w:rsidRPr="00875C1D">
              <w:rPr>
                <w:lang w:val="en-US"/>
              </w:rPr>
              <w:t>nternet</w:t>
            </w:r>
            <w:proofErr w:type="spellEnd"/>
            <w:r w:rsidRPr="00875C1D">
              <w:rPr>
                <w:lang w:val="en-US"/>
              </w:rPr>
              <w:t xml:space="preserve"> Based Test (</w:t>
            </w:r>
            <w:r w:rsidRPr="00875C1D">
              <w:t>і</w:t>
            </w:r>
            <w:r w:rsidRPr="00875C1D">
              <w:rPr>
                <w:lang w:val="en-US"/>
              </w:rPr>
              <w:t xml:space="preserve">BT)) – 60 – 65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rPr>
                <w:lang w:val="en-US"/>
              </w:rPr>
              <w:t xml:space="preserve"> </w:t>
            </w:r>
            <w:r w:rsidRPr="00875C1D">
              <w:t>11) педагоги, приступившие к педагогической деятельности в организации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технического, профессионального и </w:t>
            </w:r>
            <w:proofErr w:type="spellStart"/>
            <w:r w:rsidRPr="00875C1D">
              <w:t>послесреднего</w:t>
            </w:r>
            <w:proofErr w:type="spellEnd"/>
            <w:r w:rsidRPr="00875C1D">
              <w:t xml:space="preserve"> образования на должности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педагогов по специальным дисциплинам и мастеров производственного обучения,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имеющие стаж работы на производстве по соответствующей специальности или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профилю не менее двух лет, освобождаются от прохождения сертификации.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12) заполненный Оценочный лист кандидата на вакантную или временно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вакантную должность педагога по форме согласно приложениям 17, 18 к настоящим</w:t>
            </w:r>
            <w:r>
              <w:t xml:space="preserve"> </w:t>
            </w:r>
            <w:r w:rsidRPr="00875C1D">
              <w:t>Правилам.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13) рекомендательное письмо с места работы (по должности педагога), учебы.</w:t>
            </w:r>
          </w:p>
          <w:p w:rsidR="00420081" w:rsidRPr="00875C1D" w:rsidRDefault="00420081" w:rsidP="00420081">
            <w:pPr>
              <w:spacing w:line="240" w:lineRule="auto"/>
              <w:jc w:val="both"/>
              <w:textAlignment w:val="baseline"/>
              <w:outlineLvl w:val="2"/>
              <w:rPr>
                <w:lang w:val="kk-KZ"/>
              </w:rPr>
            </w:pPr>
            <w:r w:rsidRPr="00875C1D">
              <w:rPr>
                <w:bCs/>
              </w:rPr>
              <w:t xml:space="preserve"> </w:t>
            </w:r>
            <w:proofErr w:type="gramStart"/>
            <w:r w:rsidRPr="00875C1D">
              <w:rPr>
                <w:bCs/>
              </w:rPr>
              <w:t>ПО ФОРМЕ</w:t>
            </w:r>
            <w:proofErr w:type="gramEnd"/>
            <w:r w:rsidRPr="00875C1D">
              <w:rPr>
                <w:bCs/>
              </w:rPr>
              <w:t xml:space="preserve"> УКАЗАННОЙ НИЖЕ </w:t>
            </w:r>
          </w:p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  <w:tr w:rsidR="002935D5" w:rsidTr="00313AC5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</w:tbl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(должность, место работы)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</w:p>
    <w:p w:rsidR="00D82BB8" w:rsidRDefault="00D82BB8" w:rsidP="00D82BB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D82BB8" w:rsidRDefault="00D82BB8" w:rsidP="00D82BB8">
      <w:pPr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</w:tr>
    </w:tbl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D82BB8" w:rsidRDefault="00D82BB8" w:rsidP="00D82BB8">
      <w:pPr>
        <w:suppressAutoHyphens w:val="0"/>
        <w:spacing w:line="240" w:lineRule="auto"/>
        <w:rPr>
          <w:rFonts w:ascii="Arial" w:hAnsi="Arial" w:cs="Arial"/>
          <w:lang w:val="kk-KZ"/>
        </w:rPr>
        <w:sectPr w:rsidR="00D82BB8">
          <w:pgSz w:w="11906" w:h="16838"/>
          <w:pgMar w:top="720" w:right="240" w:bottom="280" w:left="840" w:header="720" w:footer="720" w:gutter="0"/>
          <w:cols w:space="720"/>
        </w:sectPr>
      </w:pPr>
    </w:p>
    <w:p w:rsidR="00D82BB8" w:rsidRDefault="00D82BB8" w:rsidP="00D82BB8">
      <w:pPr>
        <w:jc w:val="center"/>
      </w:pPr>
      <w:r>
        <w:lastRenderedPageBreak/>
        <w:t>Приложение 17</w:t>
      </w:r>
    </w:p>
    <w:p w:rsidR="00D82BB8" w:rsidRDefault="00D82BB8" w:rsidP="00D82BB8">
      <w:pPr>
        <w:jc w:val="center"/>
      </w:pPr>
      <w:r>
        <w:t>к Правилам назначения на должности, освобождения</w:t>
      </w:r>
    </w:p>
    <w:p w:rsidR="00D82BB8" w:rsidRDefault="00D82BB8" w:rsidP="00D82BB8">
      <w:pPr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D82BB8" w:rsidRDefault="00D82BB8" w:rsidP="00D82BB8">
      <w:pPr>
        <w:jc w:val="center"/>
      </w:pPr>
      <w:r>
        <w:t>Форма</w:t>
      </w:r>
    </w:p>
    <w:p w:rsidR="00D82BB8" w:rsidRDefault="00D82BB8" w:rsidP="00D82BB8">
      <w:pPr>
        <w:jc w:val="center"/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47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7163F" id="Полилиния 2" o:spid="_x0000_s1026" style="position:absolute;margin-left:63pt;margin-top:15.1pt;width:454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D82BB8" w:rsidRDefault="00D82BB8" w:rsidP="00D82BB8">
      <w:pPr>
        <w:pStyle w:val="a0"/>
        <w:spacing w:before="45" w:after="21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D82BB8" w:rsidTr="00D82BB8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88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6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7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D82BB8" w:rsidTr="00D82BB8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before="50" w:line="266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proofErr w:type="gramStart"/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6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3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before="24" w:line="264" w:lineRule="exact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D82BB8" w:rsidTr="00D82BB8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" w:line="264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before="22" w:line="276" w:lineRule="auto"/>
              <w:ind w:left="40" w:right="29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66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D82BB8" w:rsidRDefault="00D82BB8" w:rsidP="00D82BB8">
      <w:pPr>
        <w:suppressAutoHyphens w:val="0"/>
        <w:spacing w:line="266" w:lineRule="auto"/>
        <w:rPr>
          <w:sz w:val="20"/>
        </w:rPr>
        <w:sectPr w:rsidR="00D82BB8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D82BB8" w:rsidTr="00D82BB8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before="15" w:line="266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before="15" w:line="266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22"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 ,</w:t>
            </w:r>
            <w:proofErr w:type="gramEnd"/>
            <w:r>
              <w:rPr>
                <w:sz w:val="20"/>
              </w:rPr>
              <w:t xml:space="preserve">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before="17" w:line="266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before="17" w:line="266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4" w:line="264" w:lineRule="exact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D82BB8" w:rsidTr="00D82BB8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0" w:lineRule="atLeas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before="22" w:line="266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D82BB8" w:rsidTr="00D82BB8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before="22" w:line="266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D82BB8" w:rsidTr="00D82BB8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5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2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before="12" w:line="266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2" w:line="266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D82BB8" w:rsidTr="00D82BB8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before="50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11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54" w:line="288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D82BB8" w:rsidTr="00D82BB8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66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"CELTA(Certificate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7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DD3FDA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DD3FDA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DD3FDA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DD3FDA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DD3FDA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DD3FDA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DD3FDA" w:rsidTr="00D82BB8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6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D82BB8" w:rsidTr="00D82BB8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60" w:line="266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1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1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before="50" w:line="266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before="23" w:line="278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proofErr w:type="gramStart"/>
            <w:r>
              <w:rPr>
                <w:sz w:val="20"/>
              </w:rPr>
              <w:tab/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7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70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1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before="50" w:line="266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D82BB8" w:rsidTr="00D82BB8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  <w:tr w:rsidR="00D82BB8" w:rsidTr="00D82BB8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D82BB8" w:rsidTr="00D82BB8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before="33" w:line="276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О с н о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</w:t>
            </w:r>
            <w:proofErr w:type="gramStart"/>
            <w:r>
              <w:rPr>
                <w:sz w:val="20"/>
              </w:rPr>
              <w:t>CELTA(</w:t>
            </w:r>
            <w:proofErr w:type="spellStart"/>
            <w:proofErr w:type="gramEnd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before="25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before="16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76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 English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before="17" w:line="266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D82BB8" w:rsidTr="00D82BB8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4D7510" w:rsidRDefault="004D7510" w:rsidP="00D82BB8"/>
    <w:sectPr w:rsidR="004D7510" w:rsidSect="00D82BB8">
      <w:pgSz w:w="11906" w:h="16838"/>
      <w:pgMar w:top="720" w:right="240" w:bottom="280" w:left="84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 w15:restartNumberingAfterBreak="0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 w15:restartNumberingAfterBreak="0">
    <w:nsid w:val="00000006"/>
    <w:multiLevelType w:val="multilevel"/>
    <w:tmpl w:val="00000006"/>
    <w:name w:val="WWNum3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 w15:restartNumberingAfterBreak="0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 w15:restartNumberingAfterBreak="0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 w15:restartNumberingAfterBreak="0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lang w:val="ru-RU" w:eastAsia="en-US" w:bidi="ar-SA"/>
      </w:rPr>
    </w:lvl>
  </w:abstractNum>
  <w:abstractNum w:abstractNumId="9" w15:restartNumberingAfterBreak="0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 w15:restartNumberingAfterBreak="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 w15:restartNumberingAfterBreak="0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11"/>
  </w:num>
  <w:num w:numId="11">
    <w:abstractNumId w:val="11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24"/>
    <w:rsid w:val="00240AC6"/>
    <w:rsid w:val="002935D5"/>
    <w:rsid w:val="00420081"/>
    <w:rsid w:val="00421432"/>
    <w:rsid w:val="004D7510"/>
    <w:rsid w:val="00566824"/>
    <w:rsid w:val="006F6A80"/>
    <w:rsid w:val="00944D50"/>
    <w:rsid w:val="00A4163F"/>
    <w:rsid w:val="00A975A8"/>
    <w:rsid w:val="00AA6AF3"/>
    <w:rsid w:val="00B578FF"/>
    <w:rsid w:val="00D82BB8"/>
    <w:rsid w:val="00DD3FDA"/>
    <w:rsid w:val="00F1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1935F"/>
  <w15:docId w15:val="{A43B0FF9-A534-4826-8D25-E285FAD3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5D5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D82BB8"/>
    <w:pPr>
      <w:tabs>
        <w:tab w:val="num" w:pos="0"/>
      </w:tabs>
      <w:spacing w:before="1"/>
      <w:ind w:left="235" w:right="1123"/>
      <w:outlineLvl w:val="0"/>
    </w:pPr>
    <w:rPr>
      <w:b/>
      <w:b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935D5"/>
    <w:rPr>
      <w:color w:val="000080"/>
      <w:u w:val="single"/>
    </w:rPr>
  </w:style>
  <w:style w:type="paragraph" w:styleId="a0">
    <w:name w:val="Body Text"/>
    <w:basedOn w:val="a"/>
    <w:link w:val="a5"/>
    <w:uiPriority w:val="1"/>
    <w:qFormat/>
    <w:rsid w:val="002935D5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2935D5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TableParagraph">
    <w:name w:val="Table Paragraph"/>
    <w:basedOn w:val="a"/>
    <w:uiPriority w:val="1"/>
    <w:qFormat/>
    <w:rsid w:val="002935D5"/>
    <w:pPr>
      <w:ind w:left="144"/>
    </w:pPr>
  </w:style>
  <w:style w:type="character" w:customStyle="1" w:styleId="10">
    <w:name w:val="Заголовок 1 Знак"/>
    <w:basedOn w:val="a1"/>
    <w:link w:val="1"/>
    <w:rsid w:val="00D82BB8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styleId="a6">
    <w:name w:val="FollowedHyperlink"/>
    <w:uiPriority w:val="99"/>
    <w:semiHidden/>
    <w:unhideWhenUsed/>
    <w:rsid w:val="00D82BB8"/>
    <w:rPr>
      <w:color w:val="800080"/>
      <w:u w:val="single"/>
    </w:rPr>
  </w:style>
  <w:style w:type="paragraph" w:styleId="a7">
    <w:name w:val="List"/>
    <w:basedOn w:val="a0"/>
    <w:semiHidden/>
    <w:unhideWhenUsed/>
    <w:rsid w:val="00D82BB8"/>
    <w:rPr>
      <w:rFonts w:cs="Arial"/>
    </w:rPr>
  </w:style>
  <w:style w:type="paragraph" w:customStyle="1" w:styleId="11">
    <w:name w:val="Заголовок1"/>
    <w:basedOn w:val="a"/>
    <w:next w:val="a0"/>
    <w:rsid w:val="00D82B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2">
    <w:name w:val="Название1"/>
    <w:basedOn w:val="a"/>
    <w:rsid w:val="00D82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82BB8"/>
    <w:pPr>
      <w:suppressLineNumbers/>
    </w:pPr>
    <w:rPr>
      <w:rFonts w:cs="Arial"/>
    </w:rPr>
  </w:style>
  <w:style w:type="paragraph" w:customStyle="1" w:styleId="14">
    <w:name w:val="Абзац списка1"/>
    <w:basedOn w:val="a"/>
    <w:rsid w:val="00D82BB8"/>
  </w:style>
  <w:style w:type="paragraph" w:customStyle="1" w:styleId="15">
    <w:name w:val="Абзац списка1"/>
    <w:basedOn w:val="a"/>
    <w:rsid w:val="00D82BB8"/>
  </w:style>
  <w:style w:type="character" w:customStyle="1" w:styleId="16">
    <w:name w:val="Основной шрифт абзаца1"/>
    <w:rsid w:val="00D82BB8"/>
  </w:style>
  <w:style w:type="character" w:customStyle="1" w:styleId="ListLabel1">
    <w:name w:val="ListLabel 1"/>
    <w:rsid w:val="00D82BB8"/>
    <w:rPr>
      <w:rFonts w:ascii="Times New Roman" w:eastAsia="Times New Roman" w:hAnsi="Times New Roman" w:cs="Times New Roman" w:hint="default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D82BB8"/>
    <w:rPr>
      <w:lang w:val="ru-RU" w:eastAsia="ar-SA" w:bidi="ar-SA"/>
    </w:rPr>
  </w:style>
  <w:style w:type="character" w:customStyle="1" w:styleId="ListLabel3">
    <w:name w:val="ListLabel 3"/>
    <w:rsid w:val="00D82BB8"/>
    <w:rPr>
      <w:rFonts w:ascii="Microsoft Sans Serif" w:eastAsia="Microsoft Sans Serif" w:hAnsi="Microsoft Sans Serif" w:cs="Microsoft Sans Serif" w:hint="default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D82BB8"/>
    <w:rPr>
      <w:rFonts w:ascii="Microsoft Sans Serif" w:eastAsia="Microsoft Sans Serif" w:hAnsi="Microsoft Sans Serif" w:cs="Microsoft Sans Serif" w:hint="default"/>
      <w:w w:val="100"/>
      <w:sz w:val="20"/>
      <w:szCs w:val="20"/>
      <w:lang w:val="ru-RU" w:eastAsia="ar-SA" w:bidi="ar-SA"/>
    </w:rPr>
  </w:style>
  <w:style w:type="character" w:customStyle="1" w:styleId="17">
    <w:name w:val="Основной шрифт абзаца1"/>
    <w:rsid w:val="00D82BB8"/>
  </w:style>
  <w:style w:type="table" w:customStyle="1" w:styleId="TableNormal">
    <w:name w:val="Table Normal"/>
    <w:uiPriority w:val="2"/>
    <w:semiHidden/>
    <w:qFormat/>
    <w:rsid w:val="00D82B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3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h27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2340</Words>
  <Characters>13343</Characters>
  <Application>Microsoft Office Word</Application>
  <DocSecurity>0</DocSecurity>
  <Lines>111</Lines>
  <Paragraphs>31</Paragraphs>
  <ScaleCrop>false</ScaleCrop>
  <Company/>
  <LinksUpToDate>false</LinksUpToDate>
  <CharactersWithSpaces>15652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4</cp:lastModifiedBy>
  <cp:revision>21</cp:revision>
  <dcterms:created xsi:type="dcterms:W3CDTF">2025-04-24T11:20:00Z</dcterms:created>
  <dcterms:modified xsi:type="dcterms:W3CDTF">2026-09-11T13:39:00Z</dcterms:modified>
</cp:coreProperties>
</file>