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A4163F">
        <w:rPr>
          <w:rFonts w:ascii="Arial" w:hAnsi="Arial"/>
          <w:b/>
          <w:sz w:val="20"/>
          <w:lang w:val="kk-KZ"/>
        </w:rPr>
        <w:t>географии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B55698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DD3FDA" w:rsidRDefault="002935D5" w:rsidP="00DD3FDA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>П</w:t>
            </w:r>
            <w:r w:rsidRPr="002935D5">
              <w:rPr>
                <w:rFonts w:ascii="Arial" w:hAnsi="Arial"/>
                <w:sz w:val="20"/>
              </w:rPr>
              <w:t xml:space="preserve">едагог </w:t>
            </w:r>
            <w:r w:rsidR="00DD3FDA">
              <w:rPr>
                <w:rFonts w:ascii="Arial" w:hAnsi="Arial"/>
                <w:sz w:val="20"/>
                <w:lang w:val="kk-KZ"/>
              </w:rPr>
              <w:t>казахского языка и литературы 16</w:t>
            </w:r>
            <w:r w:rsidR="00B55698">
              <w:rPr>
                <w:rFonts w:ascii="Arial" w:hAnsi="Arial"/>
                <w:sz w:val="20"/>
                <w:lang w:val="kk-KZ"/>
              </w:rPr>
              <w:t xml:space="preserve"> (временная)</w:t>
            </w: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способствует формированию общей культуры личности обучающегося и </w:t>
            </w:r>
            <w:proofErr w:type="gramStart"/>
            <w:r w:rsidRPr="00240AC6">
              <w:rPr>
                <w:rFonts w:ascii="Microsoft Sans Serif" w:hAnsi="Microsoft Sans Serif"/>
                <w:sz w:val="20"/>
              </w:rPr>
              <w:t>воспитанника</w:t>
            </w:r>
            <w:proofErr w:type="gramEnd"/>
            <w:r w:rsidRPr="00240AC6">
              <w:rPr>
                <w:rFonts w:ascii="Microsoft Sans Serif" w:hAnsi="Microsoft Sans Serif"/>
                <w:sz w:val="20"/>
              </w:rPr>
              <w:t xml:space="preserve"> и его социализации, выявляет и содействует развитию индивидуальных способностей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мұғалім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";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проводит анализ по итогам проведения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 с комментариями;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журналы (бумажные или электронные);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достижение личностных, системно-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деятельностных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изучает индивидуальные способности, интересы и склонности обучающихся, воспитанников;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создает условия для инклюзивного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педагогических консилиумах для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консультирует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повышает профессиональную компетентность;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соблюдает правила безопасности и охраны труда, противопожарной защиты;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охрану жизни и здоровья обучающихся в период образовательного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осуществляет сотрудничество с родителями или лицами, их заменяющими;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документы, перечень которых утвержден уполномоченным органом в области образования;</w:t>
            </w:r>
          </w:p>
          <w:p w:rsidR="002935D5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прививает антикоррупционную культуру, принципы академической </w:t>
            </w:r>
            <w:r w:rsidRPr="00240AC6">
              <w:rPr>
                <w:rFonts w:ascii="Microsoft Sans Serif" w:hAnsi="Microsoft Sans Serif"/>
                <w:sz w:val="20"/>
              </w:rPr>
              <w:lastRenderedPageBreak/>
              <w:t>честности среди обучающихся и воспитанников.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</w:t>
            </w:r>
            <w:bookmarkStart w:id="0" w:name="_GoBack"/>
            <w:bookmarkEnd w:id="0"/>
            <w:r>
              <w:rPr>
                <w:rFonts w:ascii="Microsoft Sans Serif" w:hAnsi="Microsoft Sans Serif"/>
                <w:sz w:val="20"/>
              </w:rPr>
              <w:t>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B55698" w:rsidP="00B55698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w w:val="105"/>
                <w:sz w:val="20"/>
              </w:rPr>
              <w:t>06.10</w:t>
            </w:r>
            <w:r w:rsidR="00944D50">
              <w:rPr>
                <w:rFonts w:ascii="Microsoft Sans Serif" w:hAnsi="Microsoft Sans Serif"/>
                <w:w w:val="105"/>
                <w:sz w:val="20"/>
                <w:lang w:val="kk-KZ"/>
              </w:rPr>
              <w:t xml:space="preserve">.2026 – </w:t>
            </w:r>
            <w:r>
              <w:rPr>
                <w:rFonts w:ascii="Microsoft Sans Serif" w:hAnsi="Microsoft Sans Serif"/>
                <w:w w:val="105"/>
                <w:sz w:val="20"/>
              </w:rPr>
              <w:t>15.10</w:t>
            </w:r>
            <w:r w:rsidR="00944D50">
              <w:rPr>
                <w:rFonts w:ascii="Microsoft Sans Serif" w:hAnsi="Microsoft Sans Serif"/>
                <w:w w:val="105"/>
                <w:sz w:val="20"/>
                <w:lang w:val="kk-KZ"/>
              </w:rPr>
              <w:t>.2026</w:t>
            </w:r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3B724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B5569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B5569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B5569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B5569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B5569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B5569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B55698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240AC6"/>
    <w:rsid w:val="002935D5"/>
    <w:rsid w:val="00420081"/>
    <w:rsid w:val="00421432"/>
    <w:rsid w:val="004D7510"/>
    <w:rsid w:val="00566824"/>
    <w:rsid w:val="006F6A80"/>
    <w:rsid w:val="00944D50"/>
    <w:rsid w:val="00A4163F"/>
    <w:rsid w:val="00A975A8"/>
    <w:rsid w:val="00AA6AF3"/>
    <w:rsid w:val="00B55698"/>
    <w:rsid w:val="00B578FF"/>
    <w:rsid w:val="00D82BB8"/>
    <w:rsid w:val="00DD3FDA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76064"/>
  <w15:docId w15:val="{A43B0FF9-A534-4826-8D25-E285FAD3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2342</Words>
  <Characters>13353</Characters>
  <Application>Microsoft Office Word</Application>
  <DocSecurity>0</DocSecurity>
  <Lines>111</Lines>
  <Paragraphs>31</Paragraphs>
  <ScaleCrop>false</ScaleCrop>
  <Company/>
  <LinksUpToDate>false</LinksUpToDate>
  <CharactersWithSpaces>15664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22</cp:revision>
  <dcterms:created xsi:type="dcterms:W3CDTF">2025-04-24T11:20:00Z</dcterms:created>
  <dcterms:modified xsi:type="dcterms:W3CDTF">2026-10-10T13:49:00Z</dcterms:modified>
</cp:coreProperties>
</file>