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08" w:rsidRPr="00495660" w:rsidRDefault="000E0A08" w:rsidP="00495660">
      <w:pPr>
        <w:suppressAutoHyphens/>
        <w:spacing w:after="0" w:line="100" w:lineRule="atLeast"/>
        <w:ind w:left="1071" w:right="1086" w:hanging="289"/>
        <w:jc w:val="center"/>
        <w:rPr>
          <w:rFonts w:ascii="Arial" w:eastAsia="Times New Roman" w:hAnsi="Arial" w:cs="Times New Roman"/>
          <w:b/>
          <w:lang w:val="kk-KZ" w:eastAsia="ar-SA"/>
        </w:rPr>
      </w:pPr>
      <w:r w:rsidRPr="000E0A08">
        <w:rPr>
          <w:rFonts w:ascii="Arial" w:eastAsia="Times New Roman" w:hAnsi="Arial" w:cs="Times New Roman"/>
          <w:b/>
          <w:sz w:val="20"/>
          <w:lang w:eastAsia="ar-SA"/>
        </w:rPr>
        <w:t>КГУ «Средняя общеобразовательная школа № 27 города Павлодара» объявляет конкурс</w:t>
      </w:r>
      <w:r w:rsidRPr="000E0A08">
        <w:rPr>
          <w:rFonts w:ascii="Arial" w:eastAsia="Times New Roman" w:hAnsi="Arial" w:cs="Times New Roman"/>
          <w:b/>
          <w:spacing w:val="-53"/>
          <w:sz w:val="20"/>
          <w:lang w:eastAsia="ar-SA"/>
        </w:rPr>
        <w:t xml:space="preserve"> </w:t>
      </w:r>
      <w:r w:rsidRPr="000E0A08">
        <w:rPr>
          <w:rFonts w:ascii="Arial" w:eastAsia="Times New Roman" w:hAnsi="Arial" w:cs="Times New Roman"/>
          <w:b/>
          <w:sz w:val="20"/>
          <w:lang w:eastAsia="ar-SA"/>
        </w:rPr>
        <w:t>на</w:t>
      </w:r>
      <w:r w:rsidRPr="000E0A08">
        <w:rPr>
          <w:rFonts w:ascii="Arial" w:eastAsia="Times New Roman" w:hAnsi="Arial" w:cs="Times New Roman"/>
          <w:b/>
          <w:spacing w:val="-2"/>
          <w:sz w:val="20"/>
          <w:lang w:eastAsia="ar-SA"/>
        </w:rPr>
        <w:t xml:space="preserve"> </w:t>
      </w:r>
      <w:r w:rsidRPr="000E0A08">
        <w:rPr>
          <w:rFonts w:ascii="Arial" w:eastAsia="Times New Roman" w:hAnsi="Arial" w:cs="Times New Roman"/>
          <w:b/>
          <w:sz w:val="20"/>
          <w:lang w:eastAsia="ar-SA"/>
        </w:rPr>
        <w:t>должность</w:t>
      </w:r>
      <w:r w:rsidRPr="000E0A08">
        <w:rPr>
          <w:rFonts w:ascii="Arial" w:eastAsia="Times New Roman" w:hAnsi="Arial" w:cs="Times New Roman"/>
          <w:b/>
          <w:spacing w:val="5"/>
          <w:sz w:val="20"/>
          <w:lang w:eastAsia="ar-SA"/>
        </w:rPr>
        <w:t xml:space="preserve"> </w:t>
      </w:r>
      <w:proofErr w:type="spellStart"/>
      <w:r w:rsidR="00495660">
        <w:rPr>
          <w:rFonts w:ascii="Arial" w:eastAsia="Times New Roman" w:hAnsi="Arial" w:cs="Times New Roman"/>
          <w:b/>
          <w:sz w:val="20"/>
          <w:lang w:eastAsia="ar-SA"/>
        </w:rPr>
        <w:t>социальн</w:t>
      </w:r>
      <w:proofErr w:type="spellEnd"/>
      <w:r w:rsidR="00495660">
        <w:rPr>
          <w:rFonts w:ascii="Arial" w:eastAsia="Times New Roman" w:hAnsi="Arial" w:cs="Times New Roman"/>
          <w:b/>
          <w:sz w:val="20"/>
          <w:lang w:val="kk-KZ" w:eastAsia="ar-SA"/>
        </w:rPr>
        <w:t xml:space="preserve">ого </w:t>
      </w:r>
      <w:r>
        <w:rPr>
          <w:rFonts w:ascii="Arial" w:eastAsia="Times New Roman" w:hAnsi="Arial" w:cs="Times New Roman"/>
          <w:b/>
          <w:sz w:val="20"/>
          <w:lang w:eastAsia="ar-SA"/>
        </w:rPr>
        <w:t>педагог</w:t>
      </w:r>
      <w:r w:rsidR="00495660">
        <w:rPr>
          <w:rFonts w:ascii="Arial" w:eastAsia="Times New Roman" w:hAnsi="Arial" w:cs="Times New Roman"/>
          <w:b/>
          <w:sz w:val="20"/>
          <w:lang w:val="kk-KZ" w:eastAsia="ar-SA"/>
        </w:rPr>
        <w:t>а</w:t>
      </w: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Times New Roman"/>
          <w:b/>
          <w:szCs w:val="18"/>
          <w:lang w:eastAsia="ar-SA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0E0A08" w:rsidRPr="000E0A08" w:rsidTr="00DA48E1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754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Наименование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организации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Коммунальное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государственное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учреждение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«Средняя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общеобразовательная</w:t>
            </w:r>
            <w:r w:rsidRPr="000E0A08">
              <w:rPr>
                <w:rFonts w:ascii="Microsoft Sans Serif" w:eastAsia="Times New Roman" w:hAnsi="Microsoft Sans Serif" w:cs="Times New Roman"/>
                <w:spacing w:val="-5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школа № 27 города Павлодара» отдела образования города Павлодара,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управления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образования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Павлодарской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области</w:t>
            </w:r>
          </w:p>
        </w:tc>
      </w:tr>
      <w:tr w:rsidR="000E0A08" w:rsidRPr="000E0A08" w:rsidTr="00DA48E1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407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местонахождения,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почтового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140007,</w:t>
            </w:r>
            <w:r w:rsidRPr="000E0A08">
              <w:rPr>
                <w:rFonts w:ascii="Microsoft Sans Serif" w:eastAsia="Times New Roman" w:hAnsi="Microsoft Sans Serif" w:cs="Times New Roman"/>
                <w:spacing w:val="-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Республика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Казахстан,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Павлодарская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область,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город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Павлодар,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улица</w:t>
            </w:r>
            <w:r w:rsidRPr="000E0A08">
              <w:rPr>
                <w:rFonts w:ascii="Microsoft Sans Serif" w:eastAsia="Times New Roman" w:hAnsi="Microsoft Sans Serif" w:cs="Times New Roman"/>
                <w:spacing w:val="-5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Павлова,</w:t>
            </w:r>
            <w:r w:rsidRPr="000E0A08">
              <w:rPr>
                <w:rFonts w:ascii="Microsoft Sans Serif" w:eastAsia="Times New Roman" w:hAnsi="Microsoft Sans Serif" w:cs="Times New Roman"/>
                <w:spacing w:val="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17</w:t>
            </w:r>
          </w:p>
        </w:tc>
      </w:tr>
      <w:tr w:rsidR="000E0A08" w:rsidRPr="000E0A08" w:rsidTr="00DA48E1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номеров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F37DC4">
            <w:pPr>
              <w:suppressAutoHyphens/>
              <w:spacing w:after="0" w:line="100" w:lineRule="atLeas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8(7182)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22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-81-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3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3</w:t>
            </w:r>
          </w:p>
        </w:tc>
      </w:tr>
      <w:tr w:rsidR="000E0A08" w:rsidRPr="000E0A08" w:rsidTr="00DA48E1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245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 xml:space="preserve">адреса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электронной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954A60" w:rsidP="00495660">
            <w:pPr>
              <w:suppressAutoHyphens/>
              <w:spacing w:after="0" w:line="100" w:lineRule="atLeas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hyperlink r:id="rId5" w:history="1">
              <w:r w:rsidR="000E0A08" w:rsidRPr="000E0A08">
                <w:rPr>
                  <w:rFonts w:ascii="Microsoft Sans Serif" w:eastAsia="Times New Roman" w:hAnsi="Microsoft Sans Serif" w:cs="Times New Roman"/>
                  <w:color w:val="000080"/>
                  <w:sz w:val="20"/>
                  <w:u w:val="single"/>
                  <w:lang w:eastAsia="ar-SA"/>
                </w:rPr>
                <w:t>sosh27@goo.edu.kz</w:t>
              </w:r>
            </w:hyperlink>
          </w:p>
        </w:tc>
      </w:tr>
      <w:tr w:rsidR="000E0A08" w:rsidRPr="000E0A08" w:rsidTr="00DA48E1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42" w:lineRule="auto"/>
              <w:ind w:left="104" w:right="754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Наименование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вакантной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или</w:t>
            </w:r>
          </w:p>
          <w:p w:rsidR="000E0A08" w:rsidRPr="000E0A08" w:rsidRDefault="000E0A08" w:rsidP="00495660">
            <w:pPr>
              <w:suppressAutoHyphens/>
              <w:spacing w:after="0" w:line="225" w:lineRule="exact"/>
              <w:ind w:left="104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временно</w:t>
            </w:r>
            <w:r w:rsidRPr="000E0A08">
              <w:rPr>
                <w:rFonts w:ascii="Microsoft Sans Serif" w:eastAsia="Times New Roman" w:hAnsi="Microsoft Sans Serif" w:cs="Times New Roman"/>
                <w:spacing w:val="-1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вакантной</w:t>
            </w:r>
          </w:p>
          <w:p w:rsidR="000E0A08" w:rsidRPr="000E0A08" w:rsidRDefault="000E0A08" w:rsidP="00495660">
            <w:pPr>
              <w:suppressAutoHyphens/>
              <w:spacing w:after="0" w:line="207" w:lineRule="exact"/>
              <w:ind w:left="104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должности,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Default="000E0A08" w:rsidP="00495660">
            <w:pPr>
              <w:suppressAutoHyphens/>
              <w:spacing w:after="0" w:line="100" w:lineRule="atLeast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>
              <w:rPr>
                <w:rFonts w:ascii="Arial" w:eastAsia="Times New Roman" w:hAnsi="Arial" w:cs="Times New Roman"/>
                <w:sz w:val="20"/>
                <w:lang w:eastAsia="ar-SA"/>
              </w:rPr>
              <w:t>Социальный педагог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1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ставка</w:t>
            </w:r>
          </w:p>
          <w:p w:rsidR="00954A60" w:rsidRPr="000E0A08" w:rsidRDefault="00954A60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Образование: СОЦИАЛЬНАЯ ПЕДАГОГИКА</w:t>
            </w:r>
          </w:p>
        </w:tc>
      </w:tr>
      <w:tr w:rsidR="000E0A08" w:rsidRPr="000E0A08" w:rsidTr="00DA48E1">
        <w:trPr>
          <w:trHeight w:val="3912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основные</w:t>
            </w:r>
          </w:p>
          <w:p w:rsidR="000E0A08" w:rsidRPr="000E0A08" w:rsidRDefault="000E0A08" w:rsidP="00495660">
            <w:pPr>
              <w:suppressAutoHyphens/>
              <w:spacing w:after="0" w:line="242" w:lineRule="auto"/>
              <w:ind w:left="104" w:right="531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функциональные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изучает психолого-медико-педагогические особенности личности и ее микросреды, условия жизни, выявляет интересы и потребности, проблемы, конфликтные ситуации, отклонения в поведении обучающихся, воспитанников и своевременно оказывает им социальную помощь и поддержку;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определяет задачи, формы, методы социально-педагогической работы, способы решения личных и социальных проблем ребенка, принимает меры по социальной защите и социальной помощи в реализации прав и свобод личности обучающихся, воспитанников;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выступает посредником между обучающимися, воспитанниками и организацией, семьей, средой, специалистами различных социальных служб, ведомств и административных органов;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осуществляет комплекс мер по воспитанию, образованию, развитию и социальной защите обучающихся, воспитанников в организациях образования и по месту жительства, обеспечивающих адаптацию личности к жизни в обществе;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координирует работу по патронату, обеспечению жильем, пособиями, пенсиями, имущественными и неимущественными правами детей-сирот и детей, оставшихся без попечения родителей, детей с ограниченными возможностями, детей-инвалидов, инвалидов с детства;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создает условия для развития талантов, умственных и физических способностей обучающихся, воспитанников во внеурочное время;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способствует установлению гуманных, нравственно здоровых отношений в социальной среде;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обеспечивает связь между обучающимися, воспитанниками и государственными, общественными организациями и социальными службами;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взаимодействует с педагогами, родителями и иными законными представителями;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обеспечивает охрану жизни и здоровья обучающихся, воспитанников в период образовательного процесса;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участвует в разработке, утверждении и реализации образовательных учебных программ в организации образования;</w:t>
            </w:r>
          </w:p>
          <w:p w:rsidR="000E0A08" w:rsidRPr="000E0A08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30" w:lineRule="atLeast"/>
              <w:ind w:right="544"/>
              <w:rPr>
                <w:rFonts w:ascii="Times New Roman" w:eastAsia="Times New Roman" w:hAnsi="Times New Roman" w:cs="Times New Roman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прививает антикоррупционную культуру, принципы академической честности среди обучающихся, воспитанников.</w:t>
            </w:r>
          </w:p>
        </w:tc>
      </w:tr>
      <w:tr w:rsidR="000E0A08" w:rsidRPr="000E0A08" w:rsidTr="00DA48E1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 w:right="496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размер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условия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оплаты</w:t>
            </w:r>
            <w:r w:rsidRPr="000E0A08">
              <w:rPr>
                <w:rFonts w:ascii="Microsoft Sans Serif" w:eastAsia="Times New Roman" w:hAnsi="Microsoft Sans Serif" w:cs="Times New Roman"/>
                <w:spacing w:val="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numPr>
                <w:ilvl w:val="0"/>
                <w:numId w:val="2"/>
              </w:numPr>
              <w:tabs>
                <w:tab w:val="left" w:pos="234"/>
              </w:tabs>
              <w:suppressAutoHyphens/>
              <w:spacing w:after="0" w:line="226" w:lineRule="exact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выплачивается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соответствии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со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стажем</w:t>
            </w:r>
            <w:r w:rsidRPr="000E0A08">
              <w:rPr>
                <w:rFonts w:ascii="Microsoft Sans Serif" w:eastAsia="Times New Roman" w:hAnsi="Microsoft Sans Serif" w:cs="Times New Roman"/>
                <w:spacing w:val="-1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квалификационной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категорией;</w:t>
            </w:r>
          </w:p>
          <w:p w:rsidR="000E0A08" w:rsidRPr="000E0A08" w:rsidRDefault="000E0A08" w:rsidP="00495660">
            <w:pPr>
              <w:numPr>
                <w:ilvl w:val="0"/>
                <w:numId w:val="2"/>
              </w:numPr>
              <w:tabs>
                <w:tab w:val="left" w:pos="234"/>
              </w:tabs>
              <w:suppressAutoHyphens/>
              <w:spacing w:after="0" w:line="226" w:lineRule="exact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среднее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специальное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</w:t>
            </w:r>
            <w:proofErr w:type="gramStart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образование(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sz w:val="20"/>
                <w:lang w:eastAsia="ar-SA"/>
              </w:rPr>
              <w:t xml:space="preserve"> </w:t>
            </w:r>
            <w:proofErr w:type="spellStart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min</w:t>
            </w:r>
            <w:proofErr w:type="spellEnd"/>
            <w:proofErr w:type="gramEnd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): 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120 000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тенге;</w:t>
            </w:r>
          </w:p>
          <w:p w:rsidR="000E0A08" w:rsidRPr="000E0A08" w:rsidRDefault="000E0A08" w:rsidP="00F37DC4">
            <w:pPr>
              <w:numPr>
                <w:ilvl w:val="0"/>
                <w:numId w:val="2"/>
              </w:numPr>
              <w:tabs>
                <w:tab w:val="left" w:pos="234"/>
              </w:tabs>
              <w:suppressAutoHyphens/>
              <w:spacing w:after="0" w:line="207" w:lineRule="exact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высшее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(</w:t>
            </w:r>
            <w:proofErr w:type="spellStart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min</w:t>
            </w:r>
            <w:proofErr w:type="spellEnd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):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 xml:space="preserve"> 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150 000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тенге</w:t>
            </w:r>
          </w:p>
        </w:tc>
      </w:tr>
      <w:tr w:rsidR="000E0A08" w:rsidRPr="000E0A08" w:rsidTr="00DA48E1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42" w:lineRule="auto"/>
              <w:ind w:left="104" w:right="29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Квалификационные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требования,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предъявляемые к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кандидату,</w:t>
            </w:r>
          </w:p>
          <w:p w:rsidR="000E0A08" w:rsidRPr="000E0A08" w:rsidRDefault="000E0A08" w:rsidP="00495660">
            <w:pPr>
              <w:suppressAutoHyphens/>
              <w:spacing w:after="0" w:line="242" w:lineRule="auto"/>
              <w:ind w:left="104" w:right="182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утвержденные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Типовыми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квалификационными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характеристиками</w:t>
            </w:r>
          </w:p>
          <w:p w:rsidR="000E0A08" w:rsidRPr="000E0A08" w:rsidRDefault="000E0A08" w:rsidP="00495660">
            <w:pPr>
              <w:suppressAutoHyphens/>
              <w:spacing w:after="0" w:line="206" w:lineRule="exact"/>
              <w:ind w:left="104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numPr>
                <w:ilvl w:val="0"/>
                <w:numId w:val="1"/>
              </w:numPr>
              <w:tabs>
                <w:tab w:val="left" w:pos="234"/>
              </w:tabs>
              <w:suppressAutoHyphens/>
              <w:spacing w:after="0" w:line="242" w:lineRule="auto"/>
              <w:ind w:right="842"/>
              <w:rPr>
                <w:rFonts w:ascii="Microsoft Sans Serif" w:eastAsia="Times New Roman" w:hAnsi="Microsoft Sans Serif" w:cs="Times New Roman"/>
                <w:spacing w:val="-1"/>
                <w:w w:val="105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высшее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</w:t>
            </w:r>
            <w:r w:rsidRPr="000E0A08">
              <w:rPr>
                <w:rFonts w:ascii="Microsoft Sans Serif" w:eastAsia="Times New Roman" w:hAnsi="Microsoft Sans Serif" w:cs="Times New Roman"/>
                <w:spacing w:val="-1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(или)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послевузовское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педагогическое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или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иное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профессиональное образование по соответствующему профилю или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документ, подтверждающий педагогическую переподготовку, стаж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педагогической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работы</w:t>
            </w:r>
            <w:r w:rsidRPr="000E0A08">
              <w:rPr>
                <w:rFonts w:ascii="Microsoft Sans Serif" w:eastAsia="Times New Roman" w:hAnsi="Microsoft Sans Serif" w:cs="Times New Roman"/>
                <w:spacing w:val="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не</w:t>
            </w:r>
            <w:r w:rsidRPr="000E0A08">
              <w:rPr>
                <w:rFonts w:ascii="Microsoft Sans Serif" w:eastAsia="Times New Roman" w:hAnsi="Microsoft Sans Serif" w:cs="Times New Roman"/>
                <w:spacing w:val="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менее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5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лет;</w:t>
            </w:r>
          </w:p>
          <w:p w:rsidR="000E0A08" w:rsidRPr="000E0A08" w:rsidRDefault="000E0A08" w:rsidP="00495660">
            <w:pPr>
              <w:numPr>
                <w:ilvl w:val="0"/>
                <w:numId w:val="1"/>
              </w:numPr>
              <w:tabs>
                <w:tab w:val="left" w:pos="278"/>
              </w:tabs>
              <w:suppressAutoHyphens/>
              <w:spacing w:after="0" w:line="278" w:lineRule="auto"/>
              <w:ind w:right="93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w w:val="105"/>
                <w:sz w:val="20"/>
                <w:lang w:eastAsia="ar-SA"/>
              </w:rPr>
              <w:t>дополнительно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наличие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квалификации:</w:t>
            </w:r>
            <w:r w:rsidRPr="000E0A08">
              <w:rPr>
                <w:rFonts w:ascii="Microsoft Sans Serif" w:eastAsia="Times New Roman" w:hAnsi="Microsoft Sans Serif" w:cs="Times New Roman"/>
                <w:spacing w:val="11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"педагог</w:t>
            </w:r>
            <w:r w:rsidRPr="000E0A08">
              <w:rPr>
                <w:rFonts w:ascii="Microsoft Sans Serif" w:eastAsia="Times New Roman" w:hAnsi="Microsoft Sans Serif" w:cs="Times New Roman"/>
                <w:spacing w:val="12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–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эксперт"</w:t>
            </w:r>
            <w:r w:rsidRPr="000E0A08">
              <w:rPr>
                <w:rFonts w:ascii="Microsoft Sans Serif" w:eastAsia="Times New Roman" w:hAnsi="Microsoft Sans Serif" w:cs="Times New Roman"/>
                <w:spacing w:val="11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или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"педагог</w:t>
            </w:r>
            <w:r w:rsidRPr="000E0A08">
              <w:rPr>
                <w:rFonts w:ascii="Microsoft Sans Serif" w:eastAsia="Times New Roman" w:hAnsi="Microsoft Sans Serif" w:cs="Times New Roman"/>
                <w:spacing w:val="11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–</w:t>
            </w:r>
            <w:r w:rsidRPr="000E0A08">
              <w:rPr>
                <w:rFonts w:ascii="Microsoft Sans Serif" w:eastAsia="Times New Roman" w:hAnsi="Microsoft Sans Serif" w:cs="Times New Roman"/>
                <w:spacing w:val="-53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исследователь"</w:t>
            </w:r>
            <w:r w:rsidRPr="000E0A08">
              <w:rPr>
                <w:rFonts w:ascii="Microsoft Sans Serif" w:eastAsia="Times New Roman" w:hAnsi="Microsoft Sans Serif" w:cs="Times New Roman"/>
                <w:spacing w:val="-5"/>
                <w:w w:val="11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или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w w:val="11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"педагог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w w:val="11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25"/>
                <w:sz w:val="20"/>
                <w:lang w:eastAsia="ar-SA"/>
              </w:rPr>
              <w:t>–</w:t>
            </w:r>
            <w:r w:rsidRPr="000E0A08">
              <w:rPr>
                <w:rFonts w:ascii="Microsoft Sans Serif" w:eastAsia="Times New Roman" w:hAnsi="Microsoft Sans Serif" w:cs="Times New Roman"/>
                <w:spacing w:val="-16"/>
                <w:w w:val="12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мастер".</w:t>
            </w:r>
          </w:p>
        </w:tc>
      </w:tr>
      <w:tr w:rsidR="000E0A08" w:rsidRPr="000E0A08" w:rsidTr="00DA48E1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940"/>
              <w:rPr>
                <w:rFonts w:ascii="Microsoft Sans Serif" w:eastAsia="Times New Roman" w:hAnsi="Microsoft Sans Serif" w:cs="Times New Roman"/>
                <w:w w:val="105"/>
                <w:sz w:val="20"/>
                <w:lang w:val="kk-KZ"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Срок приема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7E4ED8" w:rsidRDefault="00954A60" w:rsidP="00F37DC4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4A60">
              <w:rPr>
                <w:rFonts w:ascii="Microsoft Sans Serif" w:hAnsi="Microsoft Sans Serif"/>
                <w:w w:val="105"/>
                <w:sz w:val="20"/>
              </w:rPr>
              <w:t>06.10.2026 – 15.10.2026</w:t>
            </w:r>
            <w:bookmarkStart w:id="0" w:name="_GoBack"/>
            <w:bookmarkEnd w:id="0"/>
          </w:p>
        </w:tc>
      </w:tr>
      <w:tr w:rsidR="000E0A08" w:rsidRPr="000E0A08" w:rsidTr="00DA48E1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 w:right="874"/>
              <w:rPr>
                <w:rFonts w:ascii="Arial" w:eastAsia="Times New Roman" w:hAnsi="Arial" w:cs="Times New Roman"/>
                <w:b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Перечень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необходимых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2) документ, удостоверяющий личность либо электронный документ из сервиса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цифровых документов (для идентификации);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4) копии документов об образовании в соответствии с предъявляемыми к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должности квалификационными требованиями, утвержденными Типовыми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квалификационными характеристиками;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5) копия документа, подтверждающую трудовую деятельность (при наличии);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6) справка о состоянии здоровья по форме 075/у, утвержденная приказом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7) справка об отсутствии динамического наблюдения больных с психическими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поведенческими расстройствами;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8) справка об отсутствии динамического наблюдения наркологических больных;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9) сертификат о результатах прохождения сертификации или удостоверение о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наличии действующей квалификационной категории (при наличии);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квалификационной категории педагога-модератора или педагога-эксперта, или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педагога-исследователя, или педагога-мастера (при наличии) или сертификат CELTA (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Certificatein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English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Language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Teachingto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Adults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.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Cambridge) PASS A; DELTA (Diploma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in English Language Teaching to Adults) Pass and above,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илиайелтс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(IELTS) – 6,5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баллов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или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тойфл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(TOEFL) (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і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nternet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Based Test (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і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BT)) – 60 – 65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баллов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11) педагоги, приступившие к педагогической деятельности в организации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технического, профессионального и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послесреднего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образования на должности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педагогов по специальным дисциплинам и мастеров производственного обучения,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имеющие стаж работы на производстве по соответствующей специальности или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профилю не менее двух лет, освобождаются от прохождения сертификации.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12) заполненный Оценочный лист кандидата на вакантную или временно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вакантную должность педагога по форме согласно приложениям 17, 18 к настоящим Правилам.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13) рекомендательное письмо с места работы (по должности педагога), учебы.</w:t>
            </w:r>
          </w:p>
          <w:p w:rsidR="000E0A08" w:rsidRPr="000E0A08" w:rsidRDefault="00F37DC4" w:rsidP="00F37DC4">
            <w:pPr>
              <w:suppressAutoHyphens/>
              <w:spacing w:after="0" w:line="207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ПО ФОРМЕ УКАЗАННОЙ НИЖЕ</w:t>
            </w:r>
          </w:p>
        </w:tc>
      </w:tr>
      <w:tr w:rsidR="000E0A08" w:rsidRPr="000E0A08" w:rsidTr="00DA48E1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lang w:eastAsia="ar-SA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07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0E0A08" w:rsidRPr="000E0A08" w:rsidRDefault="000E0A08" w:rsidP="00495660">
      <w:pPr>
        <w:suppressAutoHyphens/>
        <w:spacing w:after="0" w:line="100" w:lineRule="atLeast"/>
        <w:rPr>
          <w:rFonts w:ascii="Times New Roman" w:eastAsia="Times New Roman" w:hAnsi="Times New Roman" w:cs="Times New Roman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Times New Roman" w:eastAsia="Times New Roman" w:hAnsi="Times New Roman" w:cs="Times New Roman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495660" w:rsidRDefault="00495660" w:rsidP="00495660">
      <w:pPr>
        <w:spacing w:after="0" w:line="240" w:lineRule="auto"/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495660" w:rsidRDefault="00495660" w:rsidP="00495660">
      <w:pPr>
        <w:spacing w:after="0" w:line="240" w:lineRule="auto"/>
        <w:rPr>
          <w:rFonts w:ascii="Arial" w:hAnsi="Arial" w:cs="Arial"/>
          <w:b/>
          <w:color w:val="000000"/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495660" w:rsidTr="0011034B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495660" w:rsidTr="0011034B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</w:tc>
      </w:tr>
    </w:tbl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  <w:sectPr w:rsidR="00495660">
          <w:pgSz w:w="11906" w:h="16838"/>
          <w:pgMar w:top="720" w:right="240" w:bottom="280" w:left="840" w:header="720" w:footer="720" w:gutter="0"/>
          <w:cols w:space="720"/>
        </w:sectPr>
      </w:pPr>
    </w:p>
    <w:p w:rsidR="00495660" w:rsidRDefault="00495660" w:rsidP="00495660">
      <w:pPr>
        <w:spacing w:after="0" w:line="240" w:lineRule="auto"/>
        <w:jc w:val="center"/>
      </w:pPr>
      <w:r>
        <w:lastRenderedPageBreak/>
        <w:t>Приложение 17</w:t>
      </w:r>
    </w:p>
    <w:p w:rsidR="00495660" w:rsidRDefault="00495660" w:rsidP="00495660">
      <w:pPr>
        <w:spacing w:after="0" w:line="240" w:lineRule="auto"/>
        <w:jc w:val="center"/>
      </w:pPr>
      <w:r>
        <w:t>к Правилам назначения на должности, освобождения</w:t>
      </w:r>
    </w:p>
    <w:p w:rsidR="00495660" w:rsidRDefault="00495660" w:rsidP="00495660">
      <w:pPr>
        <w:spacing w:after="0" w:line="240" w:lineRule="auto"/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495660" w:rsidRDefault="00495660" w:rsidP="00495660">
      <w:pPr>
        <w:spacing w:after="0" w:line="240" w:lineRule="auto"/>
        <w:jc w:val="center"/>
      </w:pPr>
      <w:r>
        <w:t>Форма</w:t>
      </w:r>
    </w:p>
    <w:p w:rsidR="00495660" w:rsidRDefault="00495660" w:rsidP="00495660">
      <w:pPr>
        <w:spacing w:after="0" w:line="240" w:lineRule="auto"/>
        <w:jc w:val="center"/>
      </w:pPr>
    </w:p>
    <w:p w:rsidR="00495660" w:rsidRDefault="00495660" w:rsidP="00495660">
      <w:pPr>
        <w:spacing w:after="0" w:line="240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495660" w:rsidRDefault="00495660" w:rsidP="00495660">
      <w:pPr>
        <w:pStyle w:val="a0"/>
        <w:spacing w:line="240" w:lineRule="auto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437B75" wp14:editId="71E3E00A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63760" id="Полилиния 2" o:spid="_x0000_s1026" style="position:absolute;margin-left:63pt;margin-top:15.1pt;width:454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495660" w:rsidRDefault="00495660" w:rsidP="00495660">
      <w:pPr>
        <w:pStyle w:val="a0"/>
        <w:spacing w:line="240" w:lineRule="auto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495660" w:rsidTr="0011034B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495660" w:rsidTr="0011034B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line="240" w:lineRule="auto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495660" w:rsidTr="0011034B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495660" w:rsidTr="0011034B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495660" w:rsidTr="0011034B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495660" w:rsidTr="0011034B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line="240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495660" w:rsidTr="0011034B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495660" w:rsidTr="0011034B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40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495660" w:rsidTr="0011034B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line="240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numPr>
                <w:ilvl w:val="0"/>
                <w:numId w:val="14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line="240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495660" w:rsidRDefault="00495660" w:rsidP="00495660">
            <w:pPr>
              <w:pStyle w:val="TableParagraph"/>
              <w:widowControl w:val="0"/>
              <w:numPr>
                <w:ilvl w:val="0"/>
                <w:numId w:val="14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line="240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495660" w:rsidTr="0011034B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line="240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495660" w:rsidTr="0011034B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495660" w:rsidTr="0011034B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line="240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495660" w:rsidTr="0011034B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line="240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495660" w:rsidTr="0011034B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line="240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495660" w:rsidTr="0011034B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495660" w:rsidRDefault="00495660" w:rsidP="00495660">
            <w:pPr>
              <w:pStyle w:val="TableParagraph"/>
              <w:widowControl w:val="0"/>
              <w:numPr>
                <w:ilvl w:val="0"/>
                <w:numId w:val="15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line="240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495660" w:rsidTr="0011034B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40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RPr="00954A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954A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954A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954A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954A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RPr="00954A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RPr="00954A60" w:rsidTr="0011034B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Tr="0011034B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</w:tbl>
    <w:p w:rsidR="00495660" w:rsidRDefault="00495660" w:rsidP="00495660">
      <w:pPr>
        <w:spacing w:after="0" w:line="240" w:lineRule="auto"/>
        <w:jc w:val="center"/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495660" w:rsidRDefault="00495660" w:rsidP="00495660">
      <w:pPr>
        <w:pStyle w:val="a0"/>
        <w:spacing w:line="240" w:lineRule="auto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495660" w:rsidTr="0011034B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495660" w:rsidTr="0011034B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line="240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495660" w:rsidTr="0011034B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495660" w:rsidTr="0011034B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495660" w:rsidTr="0011034B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495660" w:rsidTr="0011034B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line="240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495660" w:rsidTr="0011034B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495660" w:rsidTr="0011034B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line="240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line="240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line="240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495660" w:rsidTr="0011034B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</w:tbl>
    <w:p w:rsidR="00495660" w:rsidRDefault="00495660" w:rsidP="00495660">
      <w:pPr>
        <w:spacing w:after="0" w:line="240" w:lineRule="auto"/>
        <w:jc w:val="center"/>
      </w:pPr>
    </w:p>
    <w:p w:rsidR="00495660" w:rsidRDefault="00495660" w:rsidP="00495660">
      <w:pPr>
        <w:spacing w:after="0" w:line="240" w:lineRule="auto"/>
      </w:pPr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95660" w:rsidRPr="008F35E7" w:rsidRDefault="00495660" w:rsidP="00495660">
      <w:pPr>
        <w:spacing w:after="0" w:line="240" w:lineRule="auto"/>
      </w:pPr>
    </w:p>
    <w:p w:rsidR="00495660" w:rsidRPr="00495660" w:rsidRDefault="00495660" w:rsidP="00495660">
      <w:pPr>
        <w:suppressAutoHyphens/>
        <w:spacing w:after="0" w:line="240" w:lineRule="auto"/>
        <w:rPr>
          <w:rFonts w:ascii="Arial" w:eastAsia="Times New Roman" w:hAnsi="Arial" w:cs="Arial"/>
          <w:color w:val="000000"/>
          <w:lang w:eastAsia="ar-SA"/>
        </w:rPr>
      </w:pPr>
    </w:p>
    <w:sectPr w:rsidR="00495660" w:rsidRPr="00495660" w:rsidSect="00495660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pStyle w:val="1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11"/>
  </w:num>
  <w:num w:numId="12">
    <w:abstractNumId w:val="8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2B"/>
    <w:rsid w:val="000E0A08"/>
    <w:rsid w:val="00350A3A"/>
    <w:rsid w:val="00354A4D"/>
    <w:rsid w:val="00495660"/>
    <w:rsid w:val="007E4ED8"/>
    <w:rsid w:val="00935B4D"/>
    <w:rsid w:val="00954A60"/>
    <w:rsid w:val="009B372B"/>
    <w:rsid w:val="00E16A65"/>
    <w:rsid w:val="00F3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EF33E"/>
  <w15:docId w15:val="{90EEA555-09E6-4070-AA27-B08C0560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495660"/>
    <w:pPr>
      <w:numPr>
        <w:numId w:val="1"/>
      </w:numPr>
      <w:suppressAutoHyphens/>
      <w:spacing w:before="1" w:after="0" w:line="100" w:lineRule="atLeast"/>
      <w:ind w:left="235" w:right="1123" w:firstLine="0"/>
      <w:outlineLvl w:val="0"/>
    </w:pPr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95660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customStyle="1" w:styleId="11">
    <w:name w:val="Основной шрифт абзаца1"/>
    <w:rsid w:val="00495660"/>
  </w:style>
  <w:style w:type="character" w:customStyle="1" w:styleId="ListLabel1">
    <w:name w:val="ListLabel 1"/>
    <w:rsid w:val="00495660"/>
    <w:rPr>
      <w:rFonts w:eastAsia="Times New Roman" w:cs="Times New Roman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495660"/>
    <w:rPr>
      <w:lang w:val="ru-RU" w:eastAsia="ar-SA" w:bidi="ar-SA"/>
    </w:rPr>
  </w:style>
  <w:style w:type="character" w:customStyle="1" w:styleId="ListLabel3">
    <w:name w:val="ListLabel 3"/>
    <w:rsid w:val="00495660"/>
    <w:rPr>
      <w:rFonts w:eastAsia="Microsoft Sans Serif" w:cs="Microsoft Sans Serif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495660"/>
    <w:rPr>
      <w:rFonts w:eastAsia="Microsoft Sans Serif" w:cs="Microsoft Sans Serif"/>
      <w:w w:val="100"/>
      <w:sz w:val="20"/>
      <w:szCs w:val="20"/>
      <w:lang w:val="ru-RU" w:eastAsia="ar-SA" w:bidi="ar-SA"/>
    </w:rPr>
  </w:style>
  <w:style w:type="character" w:styleId="a4">
    <w:name w:val="Hyperlink"/>
    <w:rsid w:val="00495660"/>
    <w:rPr>
      <w:color w:val="000080"/>
      <w:u w:val="single"/>
    </w:rPr>
  </w:style>
  <w:style w:type="paragraph" w:customStyle="1" w:styleId="12">
    <w:name w:val="Заголовок1"/>
    <w:basedOn w:val="a"/>
    <w:next w:val="a0"/>
    <w:rsid w:val="00495660"/>
    <w:pPr>
      <w:keepNext/>
      <w:suppressAutoHyphens/>
      <w:spacing w:before="240" w:after="120" w:line="100" w:lineRule="atLeast"/>
    </w:pPr>
    <w:rPr>
      <w:rFonts w:ascii="Arial" w:eastAsia="Microsoft YaHei" w:hAnsi="Arial" w:cs="Arial"/>
      <w:sz w:val="28"/>
      <w:szCs w:val="28"/>
      <w:lang w:eastAsia="ar-SA"/>
    </w:rPr>
  </w:style>
  <w:style w:type="paragraph" w:styleId="a0">
    <w:name w:val="Body Text"/>
    <w:basedOn w:val="a"/>
    <w:link w:val="a5"/>
    <w:uiPriority w:val="1"/>
    <w:qFormat/>
    <w:rsid w:val="00495660"/>
    <w:pPr>
      <w:suppressAutoHyphens/>
      <w:spacing w:after="0" w:line="100" w:lineRule="atLeast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5">
    <w:name w:val="Основной текст Знак"/>
    <w:basedOn w:val="a1"/>
    <w:link w:val="a0"/>
    <w:uiPriority w:val="1"/>
    <w:rsid w:val="00495660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a6">
    <w:name w:val="List"/>
    <w:basedOn w:val="a0"/>
    <w:rsid w:val="00495660"/>
    <w:rPr>
      <w:rFonts w:cs="Arial"/>
    </w:rPr>
  </w:style>
  <w:style w:type="paragraph" w:customStyle="1" w:styleId="13">
    <w:name w:val="Название1"/>
    <w:basedOn w:val="a"/>
    <w:rsid w:val="00495660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Ari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495660"/>
    <w:pPr>
      <w:suppressLineNumbers/>
      <w:suppressAutoHyphens/>
      <w:spacing w:after="0" w:line="100" w:lineRule="atLeast"/>
    </w:pPr>
    <w:rPr>
      <w:rFonts w:ascii="Times New Roman" w:eastAsia="Times New Roman" w:hAnsi="Times New Roman" w:cs="Arial"/>
      <w:lang w:eastAsia="ar-SA"/>
    </w:rPr>
  </w:style>
  <w:style w:type="paragraph" w:customStyle="1" w:styleId="15">
    <w:name w:val="Абзац списка1"/>
    <w:basedOn w:val="a"/>
    <w:rsid w:val="00495660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495660"/>
    <w:pPr>
      <w:suppressAutoHyphens/>
      <w:spacing w:after="0" w:line="100" w:lineRule="atLeast"/>
      <w:ind w:left="144"/>
    </w:pPr>
    <w:rPr>
      <w:rFonts w:ascii="Times New Roman" w:eastAsia="Times New Roman" w:hAnsi="Times New Roman" w:cs="Times New Roman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4956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FollowedHyperlink"/>
    <w:uiPriority w:val="99"/>
    <w:semiHidden/>
    <w:unhideWhenUsed/>
    <w:rsid w:val="00495660"/>
    <w:rPr>
      <w:color w:val="800080"/>
      <w:u w:val="single"/>
    </w:rPr>
  </w:style>
  <w:style w:type="paragraph" w:customStyle="1" w:styleId="16">
    <w:name w:val="Абзац списка1"/>
    <w:basedOn w:val="a"/>
    <w:rsid w:val="00495660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17">
    <w:name w:val="Основной шрифт абзаца1"/>
    <w:rsid w:val="00495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2206</Words>
  <Characters>12580</Characters>
  <Application>Microsoft Office Word</Application>
  <DocSecurity>0</DocSecurity>
  <Lines>104</Lines>
  <Paragraphs>29</Paragraphs>
  <ScaleCrop>false</ScaleCrop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10</cp:revision>
  <dcterms:created xsi:type="dcterms:W3CDTF">2025-04-24T11:22:00Z</dcterms:created>
  <dcterms:modified xsi:type="dcterms:W3CDTF">2026-10-10T13:52:00Z</dcterms:modified>
</cp:coreProperties>
</file>