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E6218E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944D50" w:rsidRDefault="00E6218E" w:rsidP="00944D50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Учитель математики</w:t>
            </w:r>
            <w:bookmarkStart w:id="0" w:name="_GoBack"/>
            <w:bookmarkEnd w:id="0"/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</w:t>
            </w:r>
            <w:proofErr w:type="gramStart"/>
            <w:r w:rsidRPr="00240AC6">
              <w:rPr>
                <w:rFonts w:ascii="Microsoft Sans Serif" w:hAnsi="Microsoft Sans Serif"/>
                <w:sz w:val="20"/>
              </w:rPr>
              <w:t>воспитанника</w:t>
            </w:r>
            <w:proofErr w:type="gramEnd"/>
            <w:r w:rsidRPr="00240AC6">
              <w:rPr>
                <w:rFonts w:ascii="Microsoft Sans Serif" w:hAnsi="Microsoft Sans Serif"/>
                <w:sz w:val="20"/>
              </w:rPr>
              <w:t xml:space="preserve">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A717F0" w:rsidP="002935D5">
            <w:pPr>
              <w:pStyle w:val="TableParagraph"/>
              <w:spacing w:before="2"/>
              <w:ind w:left="0"/>
            </w:pPr>
            <w:r w:rsidRPr="00A717F0">
              <w:rPr>
                <w:rFonts w:ascii="Microsoft Sans Serif" w:hAnsi="Microsoft Sans Serif"/>
                <w:w w:val="105"/>
                <w:sz w:val="20"/>
                <w:lang w:val="en-US"/>
              </w:rPr>
              <w:t>06.10.2026 – 15.10.2026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76A81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E6218E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E6218E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717F0"/>
    <w:rsid w:val="00A975A8"/>
    <w:rsid w:val="00AA6AF3"/>
    <w:rsid w:val="00B578FF"/>
    <w:rsid w:val="00D82BB8"/>
    <w:rsid w:val="00E6218E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17A7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2337</Words>
  <Characters>13324</Characters>
  <Application>Microsoft Office Word</Application>
  <DocSecurity>0</DocSecurity>
  <Lines>111</Lines>
  <Paragraphs>31</Paragraphs>
  <ScaleCrop>false</ScaleCrop>
  <Company/>
  <LinksUpToDate>false</LinksUpToDate>
  <CharactersWithSpaces>15630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23</cp:revision>
  <dcterms:created xsi:type="dcterms:W3CDTF">2025-04-24T11:20:00Z</dcterms:created>
  <dcterms:modified xsi:type="dcterms:W3CDTF">2026-10-10T13:54:00Z</dcterms:modified>
</cp:coreProperties>
</file>