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1273" w:rsidRDefault="009803B6" w:rsidP="009803B6">
      <w:pPr>
        <w:spacing w:before="71"/>
        <w:ind w:left="1071" w:right="1086" w:hanging="289"/>
        <w:jc w:val="center"/>
        <w:rPr>
          <w:rFonts w:ascii="Arial" w:hAnsi="Arial"/>
          <w:b/>
          <w:sz w:val="20"/>
          <w:lang w:val="kk-KZ"/>
        </w:rPr>
      </w:pPr>
      <w:r>
        <w:rPr>
          <w:rFonts w:ascii="Arial" w:hAnsi="Arial"/>
          <w:b/>
          <w:sz w:val="20"/>
        </w:rPr>
        <w:t xml:space="preserve">КГУ «Средняя общеобразовательная школа № 27 города Павлодара» </w:t>
      </w:r>
    </w:p>
    <w:p w:rsidR="009803B6" w:rsidRDefault="009803B6" w:rsidP="009803B6">
      <w:pPr>
        <w:spacing w:before="71"/>
        <w:ind w:left="1071" w:right="1086" w:hanging="289"/>
        <w:jc w:val="center"/>
        <w:rPr>
          <w:rFonts w:ascii="Arial" w:hAnsi="Arial"/>
          <w:b/>
          <w:spacing w:val="5"/>
          <w:sz w:val="20"/>
        </w:rPr>
      </w:pPr>
      <w:r>
        <w:rPr>
          <w:rFonts w:ascii="Arial" w:hAnsi="Arial"/>
          <w:b/>
          <w:sz w:val="20"/>
        </w:rPr>
        <w:t>объявляет конкурс</w:t>
      </w:r>
      <w:r>
        <w:rPr>
          <w:rFonts w:ascii="Arial" w:hAnsi="Arial"/>
          <w:b/>
          <w:spacing w:val="-53"/>
          <w:sz w:val="20"/>
        </w:rPr>
        <w:t xml:space="preserve"> </w:t>
      </w:r>
      <w:r>
        <w:rPr>
          <w:rFonts w:ascii="Arial" w:hAnsi="Arial"/>
          <w:b/>
          <w:sz w:val="20"/>
        </w:rPr>
        <w:t>на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>должность</w:t>
      </w:r>
      <w:r>
        <w:rPr>
          <w:rFonts w:ascii="Arial" w:hAnsi="Arial"/>
          <w:b/>
          <w:spacing w:val="5"/>
          <w:sz w:val="20"/>
        </w:rPr>
        <w:t xml:space="preserve"> хореографа</w:t>
      </w:r>
    </w:p>
    <w:p w:rsidR="009803B6" w:rsidRPr="009803B6" w:rsidRDefault="009803B6" w:rsidP="009803B6">
      <w:pPr>
        <w:spacing w:before="71"/>
        <w:ind w:left="1071" w:right="1086" w:hanging="289"/>
        <w:jc w:val="center"/>
        <w:rPr>
          <w:rFonts w:ascii="Arial" w:hAnsi="Arial"/>
          <w:b/>
          <w:sz w:val="20"/>
          <w:lang w:val="kk-KZ"/>
        </w:rPr>
      </w:pPr>
    </w:p>
    <w:tbl>
      <w:tblPr>
        <w:tblW w:w="10359" w:type="dxa"/>
        <w:tblInd w:w="11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3"/>
        <w:gridCol w:w="2272"/>
        <w:gridCol w:w="7694"/>
      </w:tblGrid>
      <w:tr w:rsidR="009803B6" w:rsidTr="00F558E2">
        <w:trPr>
          <w:trHeight w:val="710"/>
        </w:trPr>
        <w:tc>
          <w:tcPr>
            <w:tcW w:w="3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03B6" w:rsidRDefault="009803B6" w:rsidP="00F558E2">
            <w:pPr>
              <w:pStyle w:val="TableParagraph"/>
              <w:spacing w:line="225" w:lineRule="exact"/>
              <w:ind w:left="6"/>
              <w:jc w:val="center"/>
              <w:rPr>
                <w:rFonts w:ascii="Microsoft Sans Serif" w:hAnsi="Microsoft Sans Serif"/>
                <w:spacing w:val="-1"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1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03B6" w:rsidRDefault="009803B6" w:rsidP="00F558E2">
            <w:pPr>
              <w:pStyle w:val="TableParagraph"/>
              <w:spacing w:line="230" w:lineRule="exact"/>
              <w:ind w:left="104" w:right="754"/>
              <w:rPr>
                <w:rFonts w:ascii="Microsoft Sans Serif" w:hAnsi="Microsoft Sans Serif"/>
                <w:spacing w:val="-2"/>
                <w:sz w:val="20"/>
              </w:rPr>
            </w:pPr>
            <w:r>
              <w:rPr>
                <w:rFonts w:ascii="Microsoft Sans Serif" w:hAnsi="Microsoft Sans Serif"/>
                <w:spacing w:val="-1"/>
                <w:sz w:val="20"/>
              </w:rPr>
              <w:t>Наименование</w:t>
            </w:r>
            <w:r>
              <w:rPr>
                <w:rFonts w:ascii="Microsoft Sans Serif" w:hAnsi="Microsoft Sans Serif"/>
                <w:spacing w:val="-5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организации</w:t>
            </w:r>
            <w:r>
              <w:rPr>
                <w:rFonts w:ascii="Microsoft Sans Serif" w:hAnsi="Microsoft Sans Serif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образования</w:t>
            </w:r>
          </w:p>
        </w:tc>
        <w:tc>
          <w:tcPr>
            <w:tcW w:w="7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03B6" w:rsidRDefault="009803B6" w:rsidP="00F558E2">
            <w:pPr>
              <w:pStyle w:val="TableParagraph"/>
              <w:spacing w:line="230" w:lineRule="exact"/>
              <w:ind w:left="109"/>
            </w:pPr>
            <w:r>
              <w:rPr>
                <w:rFonts w:ascii="Microsoft Sans Serif" w:hAnsi="Microsoft Sans Serif"/>
                <w:spacing w:val="-2"/>
                <w:sz w:val="20"/>
              </w:rPr>
              <w:t>Коммунальное</w:t>
            </w:r>
            <w:r>
              <w:rPr>
                <w:rFonts w:ascii="Microsoft Sans Serif" w:hAnsi="Microsoft Sans Serif"/>
                <w:spacing w:val="-9"/>
                <w:sz w:val="20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20"/>
              </w:rPr>
              <w:t>государственное</w:t>
            </w:r>
            <w:r>
              <w:rPr>
                <w:rFonts w:ascii="Microsoft Sans Serif" w:hAnsi="Microsoft Sans Serif"/>
                <w:spacing w:val="-9"/>
                <w:sz w:val="20"/>
              </w:rPr>
              <w:t xml:space="preserve"> </w:t>
            </w:r>
            <w:r>
              <w:rPr>
                <w:rFonts w:ascii="Microsoft Sans Serif" w:hAnsi="Microsoft Sans Serif"/>
                <w:spacing w:val="-1"/>
                <w:sz w:val="20"/>
              </w:rPr>
              <w:t>учреждение</w:t>
            </w:r>
            <w:r>
              <w:rPr>
                <w:rFonts w:ascii="Microsoft Sans Serif" w:hAnsi="Microsoft Sans Serif"/>
                <w:spacing w:val="-8"/>
                <w:sz w:val="20"/>
              </w:rPr>
              <w:t xml:space="preserve"> </w:t>
            </w:r>
            <w:r>
              <w:rPr>
                <w:rFonts w:ascii="Microsoft Sans Serif" w:hAnsi="Microsoft Sans Serif"/>
                <w:spacing w:val="-1"/>
                <w:sz w:val="20"/>
              </w:rPr>
              <w:t>«Средняя</w:t>
            </w:r>
            <w:r>
              <w:rPr>
                <w:rFonts w:ascii="Microsoft Sans Serif" w:hAnsi="Microsoft Sans Serif"/>
                <w:spacing w:val="-6"/>
                <w:sz w:val="20"/>
              </w:rPr>
              <w:t xml:space="preserve"> </w:t>
            </w:r>
            <w:r>
              <w:rPr>
                <w:rFonts w:ascii="Microsoft Sans Serif" w:hAnsi="Microsoft Sans Serif"/>
                <w:spacing w:val="-1"/>
                <w:sz w:val="20"/>
              </w:rPr>
              <w:t>общеобразовательная</w:t>
            </w:r>
            <w:r>
              <w:rPr>
                <w:rFonts w:ascii="Microsoft Sans Serif" w:hAnsi="Microsoft Sans Serif"/>
                <w:spacing w:val="-50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школа № 27 города Павлодара» отдела образования города Павлодара,</w:t>
            </w:r>
            <w:r>
              <w:rPr>
                <w:rFonts w:ascii="Microsoft Sans Serif" w:hAnsi="Microsoft Sans Serif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управления</w:t>
            </w:r>
            <w:r>
              <w:rPr>
                <w:rFonts w:ascii="Microsoft Sans Serif" w:hAnsi="Microsoft Sans Serif"/>
                <w:spacing w:val="-2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образования</w:t>
            </w:r>
            <w:r>
              <w:rPr>
                <w:rFonts w:ascii="Microsoft Sans Serif" w:hAnsi="Microsoft Sans Serif"/>
                <w:spacing w:val="-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Павлодарской</w:t>
            </w:r>
            <w:r>
              <w:rPr>
                <w:rFonts w:ascii="Microsoft Sans Serif" w:hAnsi="Microsoft Sans Serif"/>
                <w:spacing w:val="-4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области</w:t>
            </w:r>
          </w:p>
        </w:tc>
      </w:tr>
      <w:tr w:rsidR="009803B6" w:rsidTr="00F558E2">
        <w:trPr>
          <w:trHeight w:val="461"/>
        </w:trPr>
        <w:tc>
          <w:tcPr>
            <w:tcW w:w="3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03B6" w:rsidRDefault="009803B6" w:rsidP="00F558E2">
            <w:pPr>
              <w:rPr>
                <w:sz w:val="2"/>
                <w:szCs w:val="2"/>
              </w:rPr>
            </w:pP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03B6" w:rsidRDefault="009803B6" w:rsidP="00F558E2">
            <w:pPr>
              <w:pStyle w:val="TableParagraph"/>
              <w:spacing w:line="230" w:lineRule="exact"/>
              <w:ind w:left="104" w:right="407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pacing w:val="-1"/>
                <w:sz w:val="20"/>
              </w:rPr>
              <w:t>местонахождения,</w:t>
            </w:r>
            <w:r>
              <w:rPr>
                <w:rFonts w:ascii="Microsoft Sans Serif" w:hAnsi="Microsoft Sans Serif"/>
                <w:spacing w:val="-5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почтового</w:t>
            </w:r>
            <w:r>
              <w:rPr>
                <w:rFonts w:ascii="Microsoft Sans Serif" w:hAnsi="Microsoft Sans Serif"/>
                <w:spacing w:val="-2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адреса</w:t>
            </w:r>
          </w:p>
        </w:tc>
        <w:tc>
          <w:tcPr>
            <w:tcW w:w="7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03B6" w:rsidRDefault="009803B6" w:rsidP="00F558E2">
            <w:pPr>
              <w:pStyle w:val="TableParagraph"/>
              <w:spacing w:line="230" w:lineRule="exact"/>
              <w:ind w:left="109"/>
            </w:pPr>
            <w:r>
              <w:rPr>
                <w:rFonts w:ascii="Microsoft Sans Serif" w:hAnsi="Microsoft Sans Serif"/>
                <w:sz w:val="20"/>
              </w:rPr>
              <w:t>140007,</w:t>
            </w:r>
            <w:r>
              <w:rPr>
                <w:rFonts w:ascii="Microsoft Sans Serif" w:hAnsi="Microsoft Sans Serif"/>
                <w:spacing w:val="-5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Республика</w:t>
            </w:r>
            <w:r>
              <w:rPr>
                <w:rFonts w:ascii="Microsoft Sans Serif" w:hAnsi="Microsoft Sans Serif"/>
                <w:spacing w:val="-7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Казахстан,</w:t>
            </w:r>
            <w:r>
              <w:rPr>
                <w:rFonts w:ascii="Microsoft Sans Serif" w:hAnsi="Microsoft Sans Serif"/>
                <w:spacing w:val="-8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Павлодарская</w:t>
            </w:r>
            <w:r>
              <w:rPr>
                <w:rFonts w:ascii="Microsoft Sans Serif" w:hAnsi="Microsoft Sans Serif"/>
                <w:spacing w:val="-8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область,</w:t>
            </w:r>
            <w:r>
              <w:rPr>
                <w:rFonts w:ascii="Microsoft Sans Serif" w:hAnsi="Microsoft Sans Serif"/>
                <w:spacing w:val="-4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город</w:t>
            </w:r>
            <w:r>
              <w:rPr>
                <w:rFonts w:ascii="Microsoft Sans Serif" w:hAnsi="Microsoft Sans Serif"/>
                <w:spacing w:val="-8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Павлодар,</w:t>
            </w:r>
            <w:r>
              <w:rPr>
                <w:rFonts w:ascii="Microsoft Sans Serif" w:hAnsi="Microsoft Sans Serif"/>
                <w:spacing w:val="-4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улица</w:t>
            </w:r>
            <w:r>
              <w:rPr>
                <w:rFonts w:ascii="Microsoft Sans Serif" w:hAnsi="Microsoft Sans Serif"/>
                <w:spacing w:val="-50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Павлова,</w:t>
            </w:r>
            <w:r>
              <w:rPr>
                <w:rFonts w:ascii="Microsoft Sans Serif" w:hAnsi="Microsoft Sans Serif"/>
                <w:spacing w:val="5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17</w:t>
            </w:r>
          </w:p>
        </w:tc>
      </w:tr>
      <w:tr w:rsidR="009803B6" w:rsidTr="00F558E2">
        <w:trPr>
          <w:trHeight w:val="263"/>
        </w:trPr>
        <w:tc>
          <w:tcPr>
            <w:tcW w:w="3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03B6" w:rsidRDefault="009803B6" w:rsidP="00F558E2">
            <w:pPr>
              <w:rPr>
                <w:sz w:val="2"/>
                <w:szCs w:val="2"/>
              </w:rPr>
            </w:pP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03B6" w:rsidRDefault="009803B6" w:rsidP="00F558E2">
            <w:pPr>
              <w:pStyle w:val="TableParagraph"/>
              <w:spacing w:before="2"/>
              <w:ind w:left="104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z w:val="20"/>
              </w:rPr>
              <w:t>номеров</w:t>
            </w:r>
            <w:r>
              <w:rPr>
                <w:rFonts w:ascii="Microsoft Sans Serif" w:hAnsi="Microsoft Sans Serif"/>
                <w:spacing w:val="-2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телефонов</w:t>
            </w:r>
          </w:p>
        </w:tc>
        <w:tc>
          <w:tcPr>
            <w:tcW w:w="7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03B6" w:rsidRDefault="009803B6" w:rsidP="00236764">
            <w:pPr>
              <w:pStyle w:val="TableParagraph"/>
              <w:spacing w:before="2"/>
              <w:ind w:left="109"/>
            </w:pPr>
            <w:r>
              <w:rPr>
                <w:rFonts w:ascii="Microsoft Sans Serif" w:hAnsi="Microsoft Sans Serif"/>
                <w:sz w:val="20"/>
              </w:rPr>
              <w:t>8(7182)</w:t>
            </w:r>
            <w:r w:rsidR="008B4E7A">
              <w:rPr>
                <w:rFonts w:ascii="Microsoft Sans Serif" w:hAnsi="Microsoft Sans Serif"/>
                <w:sz w:val="20"/>
              </w:rPr>
              <w:t>22</w:t>
            </w:r>
            <w:r>
              <w:rPr>
                <w:rFonts w:ascii="Microsoft Sans Serif" w:hAnsi="Microsoft Sans Serif"/>
                <w:sz w:val="20"/>
              </w:rPr>
              <w:t>-81-</w:t>
            </w:r>
            <w:r w:rsidR="00236764">
              <w:rPr>
                <w:rFonts w:ascii="Microsoft Sans Serif" w:hAnsi="Microsoft Sans Serif"/>
                <w:sz w:val="20"/>
              </w:rPr>
              <w:t>3</w:t>
            </w:r>
            <w:r>
              <w:rPr>
                <w:rFonts w:ascii="Microsoft Sans Serif" w:hAnsi="Microsoft Sans Serif"/>
                <w:sz w:val="20"/>
              </w:rPr>
              <w:t>3</w:t>
            </w:r>
          </w:p>
        </w:tc>
      </w:tr>
      <w:tr w:rsidR="009803B6" w:rsidTr="00F558E2">
        <w:trPr>
          <w:trHeight w:val="460"/>
        </w:trPr>
        <w:tc>
          <w:tcPr>
            <w:tcW w:w="3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03B6" w:rsidRDefault="009803B6" w:rsidP="00F558E2">
            <w:pPr>
              <w:rPr>
                <w:sz w:val="2"/>
                <w:szCs w:val="2"/>
              </w:rPr>
            </w:pP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03B6" w:rsidRDefault="009803B6" w:rsidP="00F558E2">
            <w:pPr>
              <w:pStyle w:val="TableParagraph"/>
              <w:spacing w:line="230" w:lineRule="exact"/>
              <w:ind w:left="104" w:right="245"/>
            </w:pPr>
            <w:r>
              <w:rPr>
                <w:rFonts w:ascii="Microsoft Sans Serif" w:hAnsi="Microsoft Sans Serif"/>
                <w:spacing w:val="-1"/>
                <w:sz w:val="20"/>
              </w:rPr>
              <w:t xml:space="preserve">адреса </w:t>
            </w:r>
            <w:r>
              <w:rPr>
                <w:rFonts w:ascii="Microsoft Sans Serif" w:hAnsi="Microsoft Sans Serif"/>
                <w:sz w:val="20"/>
              </w:rPr>
              <w:t>электронной</w:t>
            </w:r>
            <w:r>
              <w:rPr>
                <w:rFonts w:ascii="Microsoft Sans Serif" w:hAnsi="Microsoft Sans Serif"/>
                <w:spacing w:val="-5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почты</w:t>
            </w:r>
          </w:p>
        </w:tc>
        <w:tc>
          <w:tcPr>
            <w:tcW w:w="7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03B6" w:rsidRDefault="00980CB4" w:rsidP="00F558E2">
            <w:pPr>
              <w:pStyle w:val="TableParagraph"/>
              <w:spacing w:before="2"/>
              <w:ind w:left="109"/>
            </w:pPr>
            <w:hyperlink r:id="rId5" w:history="1">
              <w:r w:rsidR="009803B6">
                <w:rPr>
                  <w:rStyle w:val="a4"/>
                  <w:rFonts w:ascii="Microsoft Sans Serif" w:eastAsia="Microsoft Sans Serif" w:hAnsi="Microsoft Sans Serif"/>
                </w:rPr>
                <w:t>sosh27@goo.edu.kz</w:t>
              </w:r>
            </w:hyperlink>
          </w:p>
        </w:tc>
      </w:tr>
      <w:tr w:rsidR="009803B6" w:rsidTr="00F558E2">
        <w:trPr>
          <w:trHeight w:val="921"/>
        </w:trPr>
        <w:tc>
          <w:tcPr>
            <w:tcW w:w="3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03B6" w:rsidRDefault="009803B6" w:rsidP="00F558E2">
            <w:pPr>
              <w:pStyle w:val="TableParagraph"/>
              <w:spacing w:line="225" w:lineRule="exact"/>
              <w:ind w:left="6"/>
              <w:jc w:val="center"/>
              <w:rPr>
                <w:rFonts w:ascii="Microsoft Sans Serif" w:hAnsi="Microsoft Sans Serif"/>
                <w:spacing w:val="-1"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2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03B6" w:rsidRDefault="009803B6" w:rsidP="00F558E2">
            <w:pPr>
              <w:pStyle w:val="TableParagraph"/>
              <w:spacing w:before="2" w:line="242" w:lineRule="auto"/>
              <w:ind w:left="104" w:right="754"/>
              <w:rPr>
                <w:rFonts w:ascii="Microsoft Sans Serif" w:hAnsi="Microsoft Sans Serif"/>
                <w:spacing w:val="-1"/>
                <w:sz w:val="20"/>
              </w:rPr>
            </w:pPr>
            <w:r>
              <w:rPr>
                <w:rFonts w:ascii="Microsoft Sans Serif" w:hAnsi="Microsoft Sans Serif"/>
                <w:spacing w:val="-1"/>
                <w:sz w:val="20"/>
              </w:rPr>
              <w:t>Наименование</w:t>
            </w:r>
            <w:r>
              <w:rPr>
                <w:rFonts w:ascii="Microsoft Sans Serif" w:hAnsi="Microsoft Sans Serif"/>
                <w:spacing w:val="-5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вакантной</w:t>
            </w:r>
            <w:r>
              <w:rPr>
                <w:rFonts w:ascii="Microsoft Sans Serif" w:hAnsi="Microsoft Sans Serif"/>
                <w:spacing w:val="-7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или</w:t>
            </w:r>
          </w:p>
          <w:p w:rsidR="009803B6" w:rsidRDefault="009803B6" w:rsidP="00F558E2">
            <w:pPr>
              <w:pStyle w:val="TableParagraph"/>
              <w:spacing w:line="225" w:lineRule="exact"/>
              <w:ind w:left="104"/>
              <w:rPr>
                <w:rFonts w:ascii="Microsoft Sans Serif" w:hAnsi="Microsoft Sans Serif"/>
                <w:spacing w:val="-2"/>
                <w:sz w:val="20"/>
              </w:rPr>
            </w:pPr>
            <w:r>
              <w:rPr>
                <w:rFonts w:ascii="Microsoft Sans Serif" w:hAnsi="Microsoft Sans Serif"/>
                <w:spacing w:val="-1"/>
                <w:sz w:val="20"/>
              </w:rPr>
              <w:t>временно</w:t>
            </w:r>
            <w:r>
              <w:rPr>
                <w:rFonts w:ascii="Microsoft Sans Serif" w:hAnsi="Microsoft Sans Serif"/>
                <w:spacing w:val="-1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pacing w:val="-1"/>
                <w:sz w:val="20"/>
              </w:rPr>
              <w:t>вакантной</w:t>
            </w:r>
          </w:p>
          <w:p w:rsidR="009803B6" w:rsidRDefault="009803B6" w:rsidP="00F558E2">
            <w:pPr>
              <w:pStyle w:val="TableParagraph"/>
              <w:spacing w:before="5" w:line="207" w:lineRule="exact"/>
              <w:ind w:left="104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pacing w:val="-2"/>
                <w:sz w:val="20"/>
              </w:rPr>
              <w:t>должности,</w:t>
            </w:r>
            <w:r>
              <w:rPr>
                <w:rFonts w:ascii="Microsoft Sans Serif" w:hAnsi="Microsoft Sans Serif"/>
                <w:spacing w:val="-6"/>
                <w:sz w:val="20"/>
              </w:rPr>
              <w:t xml:space="preserve"> </w:t>
            </w:r>
            <w:r>
              <w:rPr>
                <w:rFonts w:ascii="Microsoft Sans Serif" w:hAnsi="Microsoft Sans Serif"/>
                <w:spacing w:val="-1"/>
                <w:sz w:val="20"/>
              </w:rPr>
              <w:t>нагрузка</w:t>
            </w:r>
          </w:p>
        </w:tc>
        <w:tc>
          <w:tcPr>
            <w:tcW w:w="7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03B6" w:rsidRDefault="009803B6" w:rsidP="00F558E2">
            <w:pPr>
              <w:pStyle w:val="TableParagraph"/>
              <w:spacing w:before="2"/>
              <w:ind w:left="0"/>
            </w:pPr>
            <w:r>
              <w:rPr>
                <w:rFonts w:ascii="Microsoft Sans Serif" w:hAnsi="Microsoft Sans Serif"/>
                <w:sz w:val="20"/>
              </w:rPr>
              <w:t>Хореограф</w:t>
            </w:r>
            <w:r>
              <w:rPr>
                <w:rFonts w:ascii="Microsoft Sans Serif" w:hAnsi="Microsoft Sans Serif"/>
                <w:spacing w:val="-3"/>
                <w:sz w:val="20"/>
              </w:rPr>
              <w:t xml:space="preserve"> 1 </w:t>
            </w:r>
            <w:r>
              <w:rPr>
                <w:rFonts w:ascii="Microsoft Sans Serif" w:hAnsi="Microsoft Sans Serif"/>
                <w:sz w:val="20"/>
              </w:rPr>
              <w:t>ставка</w:t>
            </w:r>
          </w:p>
        </w:tc>
      </w:tr>
      <w:tr w:rsidR="009803B6" w:rsidTr="00F558E2">
        <w:trPr>
          <w:trHeight w:val="3912"/>
        </w:trPr>
        <w:tc>
          <w:tcPr>
            <w:tcW w:w="3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03B6" w:rsidRDefault="009803B6" w:rsidP="00F558E2">
            <w:pPr>
              <w:rPr>
                <w:sz w:val="2"/>
                <w:szCs w:val="2"/>
              </w:rPr>
            </w:pP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03B6" w:rsidRDefault="009803B6" w:rsidP="00F558E2">
            <w:pPr>
              <w:pStyle w:val="TableParagraph"/>
              <w:spacing w:before="2"/>
              <w:ind w:left="104"/>
              <w:rPr>
                <w:rFonts w:ascii="Microsoft Sans Serif" w:hAnsi="Microsoft Sans Serif"/>
                <w:spacing w:val="-1"/>
                <w:sz w:val="20"/>
              </w:rPr>
            </w:pPr>
            <w:r>
              <w:rPr>
                <w:rFonts w:ascii="Microsoft Sans Serif" w:hAnsi="Microsoft Sans Serif"/>
                <w:sz w:val="20"/>
              </w:rPr>
              <w:t>основные</w:t>
            </w:r>
          </w:p>
          <w:p w:rsidR="009803B6" w:rsidRDefault="009803B6" w:rsidP="00F558E2">
            <w:pPr>
              <w:pStyle w:val="TableParagraph"/>
              <w:spacing w:before="4" w:line="242" w:lineRule="auto"/>
              <w:ind w:left="104" w:right="531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pacing w:val="-1"/>
                <w:sz w:val="20"/>
              </w:rPr>
              <w:t>функциональные</w:t>
            </w:r>
            <w:r>
              <w:rPr>
                <w:rFonts w:ascii="Microsoft Sans Serif" w:hAnsi="Microsoft Sans Serif"/>
                <w:spacing w:val="-5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обязанности</w:t>
            </w:r>
          </w:p>
        </w:tc>
        <w:tc>
          <w:tcPr>
            <w:tcW w:w="7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2AFF" w:rsidRPr="00692AFF" w:rsidRDefault="00692AFF" w:rsidP="00692AFF">
            <w:pPr>
              <w:pStyle w:val="TableParagraph"/>
              <w:numPr>
                <w:ilvl w:val="0"/>
                <w:numId w:val="8"/>
              </w:numPr>
              <w:tabs>
                <w:tab w:val="left" w:pos="234"/>
              </w:tabs>
              <w:spacing w:before="2" w:line="242" w:lineRule="auto"/>
              <w:ind w:right="270"/>
              <w:rPr>
                <w:rFonts w:ascii="Microsoft Sans Serif" w:hAnsi="Microsoft Sans Serif"/>
                <w:sz w:val="20"/>
              </w:rPr>
            </w:pPr>
            <w:r w:rsidRPr="00692AFF">
              <w:rPr>
                <w:rFonts w:ascii="Microsoft Sans Serif" w:hAnsi="Microsoft Sans Serif"/>
                <w:sz w:val="20"/>
              </w:rPr>
              <w:t>изучает возрастные и психологические особенности, интересы и потребности обучающихся, воспитанников организаций образования и по месту жительства, создает условия для их реализации;</w:t>
            </w:r>
          </w:p>
          <w:p w:rsidR="00692AFF" w:rsidRPr="00692AFF" w:rsidRDefault="00692AFF" w:rsidP="00692AFF">
            <w:pPr>
              <w:pStyle w:val="TableParagraph"/>
              <w:numPr>
                <w:ilvl w:val="0"/>
                <w:numId w:val="8"/>
              </w:numPr>
              <w:tabs>
                <w:tab w:val="left" w:pos="234"/>
              </w:tabs>
              <w:spacing w:before="2" w:line="242" w:lineRule="auto"/>
              <w:ind w:right="270"/>
              <w:rPr>
                <w:rFonts w:ascii="Microsoft Sans Serif" w:hAnsi="Microsoft Sans Serif"/>
                <w:sz w:val="20"/>
              </w:rPr>
            </w:pPr>
            <w:r w:rsidRPr="00692AFF">
              <w:rPr>
                <w:rFonts w:ascii="Microsoft Sans Serif" w:hAnsi="Microsoft Sans Serif"/>
                <w:sz w:val="20"/>
              </w:rPr>
              <w:t xml:space="preserve">      содействует развитию талантов, умственных и физических способностей, формированию общей культуры личности;</w:t>
            </w:r>
          </w:p>
          <w:p w:rsidR="00692AFF" w:rsidRPr="00692AFF" w:rsidRDefault="00692AFF" w:rsidP="00692AFF">
            <w:pPr>
              <w:pStyle w:val="TableParagraph"/>
              <w:numPr>
                <w:ilvl w:val="0"/>
                <w:numId w:val="8"/>
              </w:numPr>
              <w:tabs>
                <w:tab w:val="left" w:pos="234"/>
              </w:tabs>
              <w:spacing w:before="2" w:line="242" w:lineRule="auto"/>
              <w:ind w:right="270"/>
              <w:rPr>
                <w:rFonts w:ascii="Microsoft Sans Serif" w:hAnsi="Microsoft Sans Serif"/>
                <w:sz w:val="20"/>
              </w:rPr>
            </w:pPr>
            <w:r w:rsidRPr="00692AFF">
              <w:rPr>
                <w:rFonts w:ascii="Microsoft Sans Serif" w:hAnsi="Microsoft Sans Serif"/>
                <w:sz w:val="20"/>
              </w:rPr>
              <w:t xml:space="preserve">      организует работу клубов, кружков, секций, детских объединений, разнообразную совместную деятельность детей и взрослых, индивидуальную работу с обучающимися, воспитанниками, дебаты, школьный парламент;</w:t>
            </w:r>
          </w:p>
          <w:p w:rsidR="00692AFF" w:rsidRPr="00692AFF" w:rsidRDefault="00692AFF" w:rsidP="00692AFF">
            <w:pPr>
              <w:pStyle w:val="TableParagraph"/>
              <w:numPr>
                <w:ilvl w:val="0"/>
                <w:numId w:val="8"/>
              </w:numPr>
              <w:tabs>
                <w:tab w:val="left" w:pos="234"/>
              </w:tabs>
              <w:spacing w:before="2" w:line="242" w:lineRule="auto"/>
              <w:ind w:right="270"/>
              <w:rPr>
                <w:rFonts w:ascii="Microsoft Sans Serif" w:hAnsi="Microsoft Sans Serif"/>
                <w:sz w:val="20"/>
              </w:rPr>
            </w:pPr>
            <w:r w:rsidRPr="00692AFF">
              <w:rPr>
                <w:rFonts w:ascii="Microsoft Sans Serif" w:hAnsi="Microsoft Sans Serif"/>
                <w:sz w:val="20"/>
              </w:rPr>
              <w:t xml:space="preserve">      руководит одним из направлений: научно-техническим, художественно-творческим, спортивно-туристическим и иное;</w:t>
            </w:r>
          </w:p>
          <w:p w:rsidR="00692AFF" w:rsidRPr="00692AFF" w:rsidRDefault="00692AFF" w:rsidP="00692AFF">
            <w:pPr>
              <w:pStyle w:val="TableParagraph"/>
              <w:numPr>
                <w:ilvl w:val="0"/>
                <w:numId w:val="8"/>
              </w:numPr>
              <w:tabs>
                <w:tab w:val="left" w:pos="234"/>
              </w:tabs>
              <w:spacing w:before="2" w:line="242" w:lineRule="auto"/>
              <w:ind w:right="270"/>
              <w:rPr>
                <w:rFonts w:ascii="Microsoft Sans Serif" w:hAnsi="Microsoft Sans Serif"/>
                <w:sz w:val="20"/>
              </w:rPr>
            </w:pPr>
            <w:r w:rsidRPr="00692AFF">
              <w:rPr>
                <w:rFonts w:ascii="Microsoft Sans Serif" w:hAnsi="Microsoft Sans Serif"/>
                <w:sz w:val="20"/>
              </w:rPr>
              <w:t xml:space="preserve">      способствует реализации прав ребенка на участие в ассоциациях, общественных организациях в соответствии с действующим законодательством;</w:t>
            </w:r>
          </w:p>
          <w:p w:rsidR="00692AFF" w:rsidRPr="00692AFF" w:rsidRDefault="00692AFF" w:rsidP="00692AFF">
            <w:pPr>
              <w:pStyle w:val="TableParagraph"/>
              <w:numPr>
                <w:ilvl w:val="0"/>
                <w:numId w:val="8"/>
              </w:numPr>
              <w:tabs>
                <w:tab w:val="left" w:pos="234"/>
              </w:tabs>
              <w:spacing w:before="2" w:line="242" w:lineRule="auto"/>
              <w:ind w:right="270"/>
              <w:rPr>
                <w:rFonts w:ascii="Microsoft Sans Serif" w:hAnsi="Microsoft Sans Serif"/>
                <w:sz w:val="20"/>
              </w:rPr>
            </w:pPr>
            <w:r w:rsidRPr="00692AFF">
              <w:rPr>
                <w:rFonts w:ascii="Microsoft Sans Serif" w:hAnsi="Microsoft Sans Serif"/>
                <w:sz w:val="20"/>
              </w:rPr>
              <w:t xml:space="preserve">      организует вечера, праздники, походы, экскурсии, каникулярный отдых обучающихся, воспитанников, поддерживает социально значимые инициативы обучающихся, воспитанников;</w:t>
            </w:r>
          </w:p>
          <w:p w:rsidR="00692AFF" w:rsidRPr="00692AFF" w:rsidRDefault="00692AFF" w:rsidP="00692AFF">
            <w:pPr>
              <w:pStyle w:val="TableParagraph"/>
              <w:numPr>
                <w:ilvl w:val="0"/>
                <w:numId w:val="8"/>
              </w:numPr>
              <w:tabs>
                <w:tab w:val="left" w:pos="234"/>
              </w:tabs>
              <w:spacing w:before="2" w:line="242" w:lineRule="auto"/>
              <w:ind w:right="270"/>
              <w:rPr>
                <w:rFonts w:ascii="Microsoft Sans Serif" w:hAnsi="Microsoft Sans Serif"/>
                <w:sz w:val="20"/>
              </w:rPr>
            </w:pPr>
            <w:r w:rsidRPr="00692AFF">
              <w:rPr>
                <w:rFonts w:ascii="Microsoft Sans Serif" w:hAnsi="Microsoft Sans Serif"/>
                <w:sz w:val="20"/>
              </w:rPr>
              <w:t xml:space="preserve">      организует участие детей в культурно-массовых мероприятиях;</w:t>
            </w:r>
          </w:p>
          <w:p w:rsidR="00692AFF" w:rsidRPr="00692AFF" w:rsidRDefault="00692AFF" w:rsidP="00692AFF">
            <w:pPr>
              <w:pStyle w:val="TableParagraph"/>
              <w:numPr>
                <w:ilvl w:val="0"/>
                <w:numId w:val="8"/>
              </w:numPr>
              <w:tabs>
                <w:tab w:val="left" w:pos="234"/>
              </w:tabs>
              <w:spacing w:before="2" w:line="242" w:lineRule="auto"/>
              <w:ind w:right="270"/>
              <w:rPr>
                <w:rFonts w:ascii="Microsoft Sans Serif" w:hAnsi="Microsoft Sans Serif"/>
                <w:sz w:val="20"/>
              </w:rPr>
            </w:pPr>
            <w:r w:rsidRPr="00692AFF">
              <w:rPr>
                <w:rFonts w:ascii="Microsoft Sans Serif" w:hAnsi="Microsoft Sans Serif"/>
                <w:sz w:val="20"/>
              </w:rPr>
              <w:t xml:space="preserve">      обеспечивает создание условий для охраны жизни и здоровья детей во время проведения мероприятий.</w:t>
            </w:r>
          </w:p>
          <w:p w:rsidR="009803B6" w:rsidRDefault="009803B6" w:rsidP="00692AFF">
            <w:pPr>
              <w:pStyle w:val="TableParagraph"/>
              <w:tabs>
                <w:tab w:val="left" w:pos="234"/>
              </w:tabs>
              <w:spacing w:line="230" w:lineRule="atLeast"/>
              <w:ind w:left="-16" w:right="544"/>
            </w:pPr>
          </w:p>
        </w:tc>
      </w:tr>
      <w:tr w:rsidR="009803B6" w:rsidTr="00F558E2">
        <w:trPr>
          <w:trHeight w:val="686"/>
        </w:trPr>
        <w:tc>
          <w:tcPr>
            <w:tcW w:w="3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03B6" w:rsidRDefault="009803B6" w:rsidP="00F558E2">
            <w:pPr>
              <w:rPr>
                <w:sz w:val="2"/>
                <w:szCs w:val="2"/>
              </w:rPr>
            </w:pP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03B6" w:rsidRDefault="009803B6" w:rsidP="00F558E2">
            <w:pPr>
              <w:pStyle w:val="TableParagraph"/>
              <w:spacing w:before="2"/>
              <w:ind w:left="104" w:right="496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z w:val="20"/>
              </w:rPr>
              <w:t>размер</w:t>
            </w:r>
            <w:r>
              <w:rPr>
                <w:rFonts w:ascii="Microsoft Sans Serif" w:hAnsi="Microsoft Sans Serif"/>
                <w:spacing w:val="-8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и</w:t>
            </w:r>
            <w:r>
              <w:rPr>
                <w:rFonts w:ascii="Microsoft Sans Serif" w:hAnsi="Microsoft Sans Serif"/>
                <w:spacing w:val="-8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условия</w:t>
            </w:r>
            <w:r>
              <w:rPr>
                <w:rFonts w:ascii="Microsoft Sans Serif" w:hAnsi="Microsoft Sans Serif"/>
                <w:spacing w:val="-5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оплаты</w:t>
            </w:r>
            <w:r>
              <w:rPr>
                <w:rFonts w:ascii="Microsoft Sans Serif" w:hAnsi="Microsoft Sans Serif"/>
                <w:spacing w:val="2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труда</w:t>
            </w:r>
          </w:p>
        </w:tc>
        <w:tc>
          <w:tcPr>
            <w:tcW w:w="7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03B6" w:rsidRDefault="009803B6" w:rsidP="00F558E2">
            <w:pPr>
              <w:pStyle w:val="TableParagraph"/>
              <w:numPr>
                <w:ilvl w:val="0"/>
                <w:numId w:val="7"/>
              </w:numPr>
              <w:tabs>
                <w:tab w:val="left" w:pos="234"/>
              </w:tabs>
              <w:spacing w:before="2" w:line="226" w:lineRule="exact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z w:val="20"/>
              </w:rPr>
              <w:t>выплачивается</w:t>
            </w:r>
            <w:r>
              <w:rPr>
                <w:rFonts w:ascii="Microsoft Sans Serif" w:hAnsi="Microsoft Sans Serif"/>
                <w:spacing w:val="-7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в</w:t>
            </w:r>
            <w:r>
              <w:rPr>
                <w:rFonts w:ascii="Microsoft Sans Serif" w:hAnsi="Microsoft Sans Serif"/>
                <w:spacing w:val="-9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соответствии</w:t>
            </w:r>
            <w:r>
              <w:rPr>
                <w:rFonts w:ascii="Microsoft Sans Serif" w:hAnsi="Microsoft Sans Serif"/>
                <w:spacing w:val="-9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со</w:t>
            </w:r>
            <w:r>
              <w:rPr>
                <w:rFonts w:ascii="Microsoft Sans Serif" w:hAnsi="Microsoft Sans Serif"/>
                <w:spacing w:val="-9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стажем</w:t>
            </w:r>
            <w:r>
              <w:rPr>
                <w:rFonts w:ascii="Microsoft Sans Serif" w:hAnsi="Microsoft Sans Serif"/>
                <w:spacing w:val="-1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и</w:t>
            </w:r>
            <w:r>
              <w:rPr>
                <w:rFonts w:ascii="Microsoft Sans Serif" w:hAnsi="Microsoft Sans Serif"/>
                <w:spacing w:val="-9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квалификационной</w:t>
            </w:r>
            <w:r>
              <w:rPr>
                <w:rFonts w:ascii="Microsoft Sans Serif" w:hAnsi="Microsoft Sans Serif"/>
                <w:spacing w:val="-9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категорией;</w:t>
            </w:r>
          </w:p>
          <w:p w:rsidR="009803B6" w:rsidRDefault="009803B6" w:rsidP="00F558E2">
            <w:pPr>
              <w:pStyle w:val="TableParagraph"/>
              <w:numPr>
                <w:ilvl w:val="0"/>
                <w:numId w:val="7"/>
              </w:numPr>
              <w:tabs>
                <w:tab w:val="left" w:pos="234"/>
              </w:tabs>
              <w:spacing w:line="226" w:lineRule="exact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z w:val="20"/>
              </w:rPr>
              <w:t>среднее</w:t>
            </w:r>
            <w:r>
              <w:rPr>
                <w:rFonts w:ascii="Microsoft Sans Serif" w:hAnsi="Microsoft Sans Serif"/>
                <w:spacing w:val="-4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специальное</w:t>
            </w:r>
            <w:r>
              <w:rPr>
                <w:rFonts w:ascii="Microsoft Sans Serif" w:hAnsi="Microsoft Sans Serif"/>
                <w:spacing w:val="-3"/>
                <w:sz w:val="20"/>
              </w:rPr>
              <w:t xml:space="preserve"> </w:t>
            </w:r>
            <w:proofErr w:type="gramStart"/>
            <w:r>
              <w:rPr>
                <w:rFonts w:ascii="Microsoft Sans Serif" w:hAnsi="Microsoft Sans Serif"/>
                <w:sz w:val="20"/>
              </w:rPr>
              <w:t>образование(</w:t>
            </w:r>
            <w:r>
              <w:rPr>
                <w:rFonts w:ascii="Microsoft Sans Serif" w:hAnsi="Microsoft Sans Serif"/>
                <w:spacing w:val="-6"/>
                <w:sz w:val="20"/>
              </w:rPr>
              <w:t xml:space="preserve"> </w:t>
            </w:r>
            <w:proofErr w:type="spellStart"/>
            <w:r>
              <w:rPr>
                <w:rFonts w:ascii="Microsoft Sans Serif" w:hAnsi="Microsoft Sans Serif"/>
                <w:sz w:val="20"/>
              </w:rPr>
              <w:t>min</w:t>
            </w:r>
            <w:proofErr w:type="spellEnd"/>
            <w:proofErr w:type="gramEnd"/>
            <w:r>
              <w:rPr>
                <w:rFonts w:ascii="Microsoft Sans Serif" w:hAnsi="Microsoft Sans Serif"/>
                <w:sz w:val="20"/>
              </w:rPr>
              <w:t xml:space="preserve">): </w:t>
            </w:r>
            <w:r w:rsidR="008B4E7A">
              <w:rPr>
                <w:rFonts w:ascii="Microsoft Sans Serif" w:hAnsi="Microsoft Sans Serif"/>
                <w:sz w:val="20"/>
                <w:lang w:val="kk-KZ"/>
              </w:rPr>
              <w:t>120</w:t>
            </w:r>
            <w:r w:rsidR="00E91273">
              <w:rPr>
                <w:rFonts w:ascii="Microsoft Sans Serif" w:hAnsi="Microsoft Sans Serif"/>
                <w:sz w:val="20"/>
                <w:lang w:val="kk-KZ"/>
              </w:rPr>
              <w:t>,000</w:t>
            </w:r>
            <w:r>
              <w:rPr>
                <w:rFonts w:ascii="Microsoft Sans Serif" w:hAnsi="Microsoft Sans Serif"/>
                <w:spacing w:val="-8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тенге;</w:t>
            </w:r>
          </w:p>
          <w:p w:rsidR="009803B6" w:rsidRDefault="009803B6" w:rsidP="008B4E7A">
            <w:pPr>
              <w:pStyle w:val="TableParagraph"/>
              <w:numPr>
                <w:ilvl w:val="0"/>
                <w:numId w:val="7"/>
              </w:numPr>
              <w:tabs>
                <w:tab w:val="left" w:pos="234"/>
              </w:tabs>
              <w:spacing w:before="4" w:line="207" w:lineRule="exact"/>
            </w:pPr>
            <w:r>
              <w:rPr>
                <w:rFonts w:ascii="Microsoft Sans Serif" w:hAnsi="Microsoft Sans Serif"/>
                <w:sz w:val="20"/>
              </w:rPr>
              <w:t>высшее</w:t>
            </w:r>
            <w:r>
              <w:rPr>
                <w:rFonts w:ascii="Microsoft Sans Serif" w:hAnsi="Microsoft Sans Serif"/>
                <w:spacing w:val="-4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образование</w:t>
            </w:r>
            <w:r>
              <w:rPr>
                <w:rFonts w:ascii="Microsoft Sans Serif" w:hAnsi="Microsoft Sans Serif"/>
                <w:spacing w:val="-3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(</w:t>
            </w:r>
            <w:proofErr w:type="spellStart"/>
            <w:r>
              <w:rPr>
                <w:rFonts w:ascii="Microsoft Sans Serif" w:hAnsi="Microsoft Sans Serif"/>
                <w:sz w:val="20"/>
              </w:rPr>
              <w:t>min</w:t>
            </w:r>
            <w:proofErr w:type="spellEnd"/>
            <w:r>
              <w:rPr>
                <w:rFonts w:ascii="Microsoft Sans Serif" w:hAnsi="Microsoft Sans Serif"/>
                <w:sz w:val="20"/>
              </w:rPr>
              <w:t>):</w:t>
            </w:r>
            <w:r>
              <w:rPr>
                <w:rFonts w:ascii="Microsoft Sans Serif" w:hAnsi="Microsoft Sans Serif"/>
                <w:spacing w:val="-1"/>
                <w:sz w:val="20"/>
              </w:rPr>
              <w:t xml:space="preserve"> </w:t>
            </w:r>
            <w:r w:rsidR="00E91273">
              <w:rPr>
                <w:rFonts w:ascii="Microsoft Sans Serif" w:hAnsi="Microsoft Sans Serif"/>
                <w:sz w:val="20"/>
                <w:lang w:val="kk-KZ"/>
              </w:rPr>
              <w:t>1</w:t>
            </w:r>
            <w:r w:rsidR="008B4E7A">
              <w:rPr>
                <w:rFonts w:ascii="Microsoft Sans Serif" w:hAnsi="Microsoft Sans Serif"/>
                <w:sz w:val="20"/>
                <w:lang w:val="kk-KZ"/>
              </w:rPr>
              <w:t>50</w:t>
            </w:r>
            <w:r w:rsidR="00E91273">
              <w:rPr>
                <w:rFonts w:ascii="Microsoft Sans Serif" w:hAnsi="Microsoft Sans Serif"/>
                <w:sz w:val="20"/>
                <w:lang w:val="kk-KZ"/>
              </w:rPr>
              <w:t>0,000</w:t>
            </w:r>
            <w:r>
              <w:rPr>
                <w:rFonts w:ascii="Microsoft Sans Serif" w:hAnsi="Microsoft Sans Serif"/>
                <w:spacing w:val="-3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тенге</w:t>
            </w:r>
          </w:p>
        </w:tc>
      </w:tr>
      <w:tr w:rsidR="009803B6" w:rsidTr="00F558E2">
        <w:trPr>
          <w:trHeight w:val="2074"/>
        </w:trPr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03B6" w:rsidRDefault="009803B6" w:rsidP="00F558E2">
            <w:pPr>
              <w:pStyle w:val="TableParagraph"/>
              <w:spacing w:line="225" w:lineRule="exact"/>
              <w:ind w:left="6"/>
              <w:jc w:val="center"/>
              <w:rPr>
                <w:rFonts w:ascii="Microsoft Sans Serif" w:hAnsi="Microsoft Sans Serif"/>
                <w:spacing w:val="-2"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3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03B6" w:rsidRDefault="009803B6" w:rsidP="00F558E2">
            <w:pPr>
              <w:pStyle w:val="TableParagraph"/>
              <w:spacing w:before="2" w:line="242" w:lineRule="auto"/>
              <w:ind w:left="104" w:right="290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pacing w:val="-2"/>
                <w:sz w:val="20"/>
              </w:rPr>
              <w:t>Квалификационные</w:t>
            </w:r>
            <w:r>
              <w:rPr>
                <w:rFonts w:ascii="Microsoft Sans Serif" w:hAnsi="Microsoft Sans Serif"/>
                <w:spacing w:val="-5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требования,</w:t>
            </w:r>
            <w:r>
              <w:rPr>
                <w:rFonts w:ascii="Microsoft Sans Serif" w:hAnsi="Microsoft Sans Serif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предъявляемые к</w:t>
            </w:r>
            <w:r>
              <w:rPr>
                <w:rFonts w:ascii="Microsoft Sans Serif" w:hAnsi="Microsoft Sans Serif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кандидату,</w:t>
            </w:r>
          </w:p>
          <w:p w:rsidR="009803B6" w:rsidRDefault="009803B6" w:rsidP="00F558E2">
            <w:pPr>
              <w:pStyle w:val="TableParagraph"/>
              <w:spacing w:line="242" w:lineRule="auto"/>
              <w:ind w:left="104" w:right="182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z w:val="20"/>
              </w:rPr>
              <w:t>утвержденные</w:t>
            </w:r>
            <w:r>
              <w:rPr>
                <w:rFonts w:ascii="Microsoft Sans Serif" w:hAnsi="Microsoft Sans Serif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Типовыми</w:t>
            </w:r>
            <w:r>
              <w:rPr>
                <w:rFonts w:ascii="Microsoft Sans Serif" w:hAnsi="Microsoft Sans Serif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20"/>
              </w:rPr>
              <w:t>квалификационными</w:t>
            </w:r>
            <w:r>
              <w:rPr>
                <w:rFonts w:ascii="Microsoft Sans Serif" w:hAnsi="Microsoft Sans Serif"/>
                <w:spacing w:val="-5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характеристиками</w:t>
            </w:r>
          </w:p>
          <w:p w:rsidR="009803B6" w:rsidRDefault="009803B6" w:rsidP="00F558E2">
            <w:pPr>
              <w:pStyle w:val="TableParagraph"/>
              <w:spacing w:line="206" w:lineRule="exact"/>
              <w:ind w:left="104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z w:val="20"/>
              </w:rPr>
              <w:t>педагогов</w:t>
            </w:r>
          </w:p>
        </w:tc>
        <w:tc>
          <w:tcPr>
            <w:tcW w:w="7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03B6" w:rsidRDefault="009803B6" w:rsidP="00F558E2">
            <w:pPr>
              <w:pStyle w:val="TableParagraph"/>
              <w:numPr>
                <w:ilvl w:val="0"/>
                <w:numId w:val="6"/>
              </w:numPr>
              <w:tabs>
                <w:tab w:val="left" w:pos="234"/>
              </w:tabs>
              <w:spacing w:before="2" w:line="242" w:lineRule="auto"/>
              <w:ind w:right="842" w:firstLine="0"/>
              <w:rPr>
                <w:rFonts w:ascii="Microsoft Sans Serif" w:hAnsi="Microsoft Sans Serif"/>
                <w:spacing w:val="-1"/>
                <w:w w:val="105"/>
                <w:sz w:val="20"/>
              </w:rPr>
            </w:pPr>
            <w:r>
              <w:rPr>
                <w:rFonts w:ascii="Microsoft Sans Serif" w:hAnsi="Microsoft Sans Serif"/>
                <w:sz w:val="20"/>
              </w:rPr>
              <w:t>высшее</w:t>
            </w:r>
            <w:r>
              <w:rPr>
                <w:rFonts w:ascii="Microsoft Sans Serif" w:hAnsi="Microsoft Sans Serif"/>
                <w:spacing w:val="-8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и</w:t>
            </w:r>
            <w:r>
              <w:rPr>
                <w:rFonts w:ascii="Microsoft Sans Serif" w:hAnsi="Microsoft Sans Serif"/>
                <w:spacing w:val="-1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(или)</w:t>
            </w:r>
            <w:r>
              <w:rPr>
                <w:rFonts w:ascii="Microsoft Sans Serif" w:hAnsi="Microsoft Sans Serif"/>
                <w:spacing w:val="-9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послевузовское</w:t>
            </w:r>
            <w:r>
              <w:rPr>
                <w:rFonts w:ascii="Microsoft Sans Serif" w:hAnsi="Microsoft Sans Serif"/>
                <w:spacing w:val="-7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педагогическое</w:t>
            </w:r>
            <w:r>
              <w:rPr>
                <w:rFonts w:ascii="Microsoft Sans Serif" w:hAnsi="Microsoft Sans Serif"/>
                <w:spacing w:val="-7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образование</w:t>
            </w:r>
            <w:r>
              <w:rPr>
                <w:rFonts w:ascii="Microsoft Sans Serif" w:hAnsi="Microsoft Sans Serif"/>
                <w:spacing w:val="-7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или</w:t>
            </w:r>
            <w:r>
              <w:rPr>
                <w:rFonts w:ascii="Microsoft Sans Serif" w:hAnsi="Microsoft Sans Serif"/>
                <w:spacing w:val="-7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иное</w:t>
            </w:r>
            <w:r>
              <w:rPr>
                <w:rFonts w:ascii="Microsoft Sans Serif" w:hAnsi="Microsoft Sans Serif"/>
                <w:spacing w:val="-5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профессиональное образование по соответствующему профилю или</w:t>
            </w:r>
            <w:r>
              <w:rPr>
                <w:rFonts w:ascii="Microsoft Sans Serif" w:hAnsi="Microsoft Sans Serif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документ, подтверждающий педагогическую переподготовку, стаж</w:t>
            </w:r>
            <w:r>
              <w:rPr>
                <w:rFonts w:ascii="Microsoft Sans Serif" w:hAnsi="Microsoft Sans Serif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педагогической</w:t>
            </w:r>
            <w:r>
              <w:rPr>
                <w:rFonts w:ascii="Microsoft Sans Serif" w:hAnsi="Microsoft Sans Serif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работы</w:t>
            </w:r>
            <w:r>
              <w:rPr>
                <w:rFonts w:ascii="Microsoft Sans Serif" w:hAnsi="Microsoft Sans Serif"/>
                <w:spacing w:val="2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не</w:t>
            </w:r>
            <w:r>
              <w:rPr>
                <w:rFonts w:ascii="Microsoft Sans Serif" w:hAnsi="Microsoft Sans Serif"/>
                <w:spacing w:val="2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менее</w:t>
            </w:r>
            <w:r>
              <w:rPr>
                <w:rFonts w:ascii="Microsoft Sans Serif" w:hAnsi="Microsoft Sans Serif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5</w:t>
            </w:r>
            <w:r>
              <w:rPr>
                <w:rFonts w:ascii="Microsoft Sans Serif" w:hAnsi="Microsoft Sans Serif"/>
                <w:spacing w:val="-2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лет;</w:t>
            </w:r>
          </w:p>
          <w:p w:rsidR="009803B6" w:rsidRDefault="009803B6" w:rsidP="00F558E2">
            <w:pPr>
              <w:pStyle w:val="TableParagraph"/>
              <w:numPr>
                <w:ilvl w:val="0"/>
                <w:numId w:val="6"/>
              </w:numPr>
              <w:tabs>
                <w:tab w:val="left" w:pos="278"/>
              </w:tabs>
              <w:spacing w:line="278" w:lineRule="auto"/>
              <w:ind w:right="93" w:firstLine="0"/>
            </w:pPr>
            <w:r>
              <w:rPr>
                <w:rFonts w:ascii="Microsoft Sans Serif" w:hAnsi="Microsoft Sans Serif"/>
                <w:spacing w:val="-1"/>
                <w:w w:val="105"/>
                <w:sz w:val="20"/>
              </w:rPr>
              <w:t>дополнительно</w:t>
            </w:r>
            <w:r>
              <w:rPr>
                <w:rFonts w:ascii="Microsoft Sans Serif" w:hAnsi="Microsoft Sans Serif"/>
                <w:spacing w:val="9"/>
                <w:w w:val="105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105"/>
                <w:sz w:val="20"/>
              </w:rPr>
              <w:t>наличие</w:t>
            </w:r>
            <w:r>
              <w:rPr>
                <w:rFonts w:ascii="Microsoft Sans Serif" w:hAnsi="Microsoft Sans Serif"/>
                <w:spacing w:val="9"/>
                <w:w w:val="105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105"/>
                <w:sz w:val="20"/>
              </w:rPr>
              <w:t>квалификации:</w:t>
            </w:r>
            <w:r>
              <w:rPr>
                <w:rFonts w:ascii="Microsoft Sans Serif" w:hAnsi="Microsoft Sans Serif"/>
                <w:spacing w:val="11"/>
                <w:w w:val="105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105"/>
                <w:sz w:val="20"/>
              </w:rPr>
              <w:t>"педагог</w:t>
            </w:r>
            <w:r>
              <w:rPr>
                <w:rFonts w:ascii="Microsoft Sans Serif" w:hAnsi="Microsoft Sans Serif"/>
                <w:spacing w:val="12"/>
                <w:w w:val="105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105"/>
                <w:sz w:val="20"/>
              </w:rPr>
              <w:t>–</w:t>
            </w:r>
            <w:r>
              <w:rPr>
                <w:rFonts w:ascii="Microsoft Sans Serif" w:hAnsi="Microsoft Sans Serif"/>
                <w:spacing w:val="9"/>
                <w:w w:val="105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105"/>
                <w:sz w:val="20"/>
              </w:rPr>
              <w:t>эксперт"</w:t>
            </w:r>
            <w:r>
              <w:rPr>
                <w:rFonts w:ascii="Microsoft Sans Serif" w:hAnsi="Microsoft Sans Serif"/>
                <w:spacing w:val="11"/>
                <w:w w:val="105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105"/>
                <w:sz w:val="20"/>
              </w:rPr>
              <w:t>или</w:t>
            </w:r>
            <w:r>
              <w:rPr>
                <w:rFonts w:ascii="Microsoft Sans Serif" w:hAnsi="Microsoft Sans Serif"/>
                <w:spacing w:val="9"/>
                <w:w w:val="105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105"/>
                <w:sz w:val="20"/>
              </w:rPr>
              <w:t>"педагог</w:t>
            </w:r>
            <w:r>
              <w:rPr>
                <w:rFonts w:ascii="Microsoft Sans Serif" w:hAnsi="Microsoft Sans Serif"/>
                <w:spacing w:val="11"/>
                <w:w w:val="105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105"/>
                <w:sz w:val="20"/>
              </w:rPr>
              <w:t>–</w:t>
            </w:r>
            <w:r>
              <w:rPr>
                <w:rFonts w:ascii="Microsoft Sans Serif" w:hAnsi="Microsoft Sans Serif"/>
                <w:spacing w:val="-53"/>
                <w:w w:val="105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110"/>
                <w:sz w:val="20"/>
              </w:rPr>
              <w:t>исследователь"</w:t>
            </w:r>
            <w:r>
              <w:rPr>
                <w:rFonts w:ascii="Microsoft Sans Serif" w:hAnsi="Microsoft Sans Serif"/>
                <w:spacing w:val="-5"/>
                <w:w w:val="11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110"/>
                <w:sz w:val="20"/>
              </w:rPr>
              <w:t>или</w:t>
            </w:r>
            <w:r>
              <w:rPr>
                <w:rFonts w:ascii="Microsoft Sans Serif" w:hAnsi="Microsoft Sans Serif"/>
                <w:spacing w:val="-8"/>
                <w:w w:val="11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110"/>
                <w:sz w:val="20"/>
              </w:rPr>
              <w:t>"педагог</w:t>
            </w:r>
            <w:r>
              <w:rPr>
                <w:rFonts w:ascii="Microsoft Sans Serif" w:hAnsi="Microsoft Sans Serif"/>
                <w:spacing w:val="-6"/>
                <w:w w:val="11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125"/>
                <w:sz w:val="20"/>
              </w:rPr>
              <w:t>–</w:t>
            </w:r>
            <w:r>
              <w:rPr>
                <w:rFonts w:ascii="Microsoft Sans Serif" w:hAnsi="Microsoft Sans Serif"/>
                <w:spacing w:val="-16"/>
                <w:w w:val="125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110"/>
                <w:sz w:val="20"/>
              </w:rPr>
              <w:t>мастер".</w:t>
            </w:r>
          </w:p>
        </w:tc>
      </w:tr>
      <w:tr w:rsidR="009803B6" w:rsidTr="00F558E2">
        <w:trPr>
          <w:trHeight w:val="460"/>
        </w:trPr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03B6" w:rsidRDefault="009803B6" w:rsidP="00F558E2">
            <w:pPr>
              <w:pStyle w:val="TableParagraph"/>
              <w:spacing w:line="225" w:lineRule="exact"/>
              <w:ind w:left="6"/>
              <w:jc w:val="center"/>
              <w:rPr>
                <w:rFonts w:ascii="Microsoft Sans Serif" w:hAnsi="Microsoft Sans Serif"/>
                <w:spacing w:val="-2"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4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03B6" w:rsidRDefault="009803B6" w:rsidP="00F558E2">
            <w:pPr>
              <w:pStyle w:val="TableParagraph"/>
              <w:spacing w:line="230" w:lineRule="exact"/>
              <w:ind w:left="104" w:right="940"/>
              <w:rPr>
                <w:rFonts w:ascii="Microsoft Sans Serif" w:hAnsi="Microsoft Sans Serif"/>
                <w:w w:val="105"/>
                <w:sz w:val="20"/>
                <w:lang w:val="kk-KZ"/>
              </w:rPr>
            </w:pPr>
            <w:r>
              <w:rPr>
                <w:rFonts w:ascii="Microsoft Sans Serif" w:hAnsi="Microsoft Sans Serif"/>
                <w:spacing w:val="-2"/>
                <w:sz w:val="20"/>
              </w:rPr>
              <w:t>Срок приема</w:t>
            </w:r>
            <w:r>
              <w:rPr>
                <w:rFonts w:ascii="Microsoft Sans Serif" w:hAnsi="Microsoft Sans Serif"/>
                <w:spacing w:val="-5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документов</w:t>
            </w:r>
          </w:p>
        </w:tc>
        <w:tc>
          <w:tcPr>
            <w:tcW w:w="7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03B6" w:rsidRDefault="00980CB4" w:rsidP="008B4E7A">
            <w:pPr>
              <w:pStyle w:val="TableParagraph"/>
              <w:spacing w:before="2"/>
              <w:ind w:left="109"/>
            </w:pPr>
            <w:r w:rsidRPr="00980CB4">
              <w:rPr>
                <w:rFonts w:ascii="Microsoft Sans Serif" w:hAnsi="Microsoft Sans Serif"/>
                <w:w w:val="105"/>
                <w:sz w:val="20"/>
                <w:lang w:val="en-US"/>
              </w:rPr>
              <w:t>06.10.2026 – 15.10.2026</w:t>
            </w:r>
            <w:bookmarkStart w:id="0" w:name="_GoBack"/>
            <w:bookmarkEnd w:id="0"/>
          </w:p>
        </w:tc>
      </w:tr>
      <w:tr w:rsidR="009803B6" w:rsidTr="00F558E2">
        <w:trPr>
          <w:trHeight w:val="4368"/>
        </w:trPr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03B6" w:rsidRDefault="009803B6" w:rsidP="00F558E2">
            <w:pPr>
              <w:pStyle w:val="TableParagraph"/>
              <w:spacing w:line="225" w:lineRule="exact"/>
              <w:ind w:left="6"/>
              <w:jc w:val="center"/>
              <w:rPr>
                <w:rFonts w:ascii="Microsoft Sans Serif" w:hAnsi="Microsoft Sans Serif"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lastRenderedPageBreak/>
              <w:t>5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03B6" w:rsidRDefault="009803B6" w:rsidP="00F558E2">
            <w:pPr>
              <w:pStyle w:val="TableParagraph"/>
              <w:spacing w:before="2"/>
              <w:ind w:left="104" w:right="874"/>
              <w:rPr>
                <w:rFonts w:ascii="Arial" w:hAnsi="Arial"/>
                <w:b/>
                <w:sz w:val="20"/>
              </w:rPr>
            </w:pPr>
            <w:r>
              <w:rPr>
                <w:rFonts w:ascii="Microsoft Sans Serif" w:hAnsi="Microsoft Sans Serif"/>
                <w:sz w:val="20"/>
              </w:rPr>
              <w:t>Перечень</w:t>
            </w:r>
            <w:r>
              <w:rPr>
                <w:rFonts w:ascii="Microsoft Sans Serif" w:hAnsi="Microsoft Sans Serif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pacing w:val="-1"/>
                <w:sz w:val="20"/>
              </w:rPr>
              <w:t>необходимых</w:t>
            </w:r>
            <w:r>
              <w:rPr>
                <w:rFonts w:ascii="Microsoft Sans Serif" w:hAnsi="Microsoft Sans Serif"/>
                <w:spacing w:val="-5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документов</w:t>
            </w:r>
          </w:p>
        </w:tc>
        <w:tc>
          <w:tcPr>
            <w:tcW w:w="76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36764" w:rsidRPr="00875C1D" w:rsidRDefault="00236764" w:rsidP="00236764">
            <w:pPr>
              <w:spacing w:line="240" w:lineRule="auto"/>
            </w:pPr>
            <w:r w:rsidRPr="00875C1D">
              <w:t>1) заявление об участии в конкурсе с указанием перечня прилагаемых документов</w:t>
            </w:r>
            <w:r>
              <w:t xml:space="preserve"> </w:t>
            </w:r>
            <w:r w:rsidRPr="00875C1D">
              <w:t>по форме согласно приложению 3 к настоящим Правилам;</w:t>
            </w:r>
          </w:p>
          <w:p w:rsidR="00236764" w:rsidRPr="00875C1D" w:rsidRDefault="00236764" w:rsidP="00236764">
            <w:pPr>
              <w:spacing w:line="240" w:lineRule="auto"/>
            </w:pPr>
            <w:r w:rsidRPr="00875C1D">
              <w:t xml:space="preserve"> 2) документ, удостоверяющий личность либо электронный документ из сервиса</w:t>
            </w:r>
          </w:p>
          <w:p w:rsidR="00236764" w:rsidRPr="00875C1D" w:rsidRDefault="00236764" w:rsidP="00236764">
            <w:pPr>
              <w:spacing w:line="240" w:lineRule="auto"/>
            </w:pPr>
            <w:r w:rsidRPr="00875C1D">
              <w:t>цифровых документов (для идентификации);</w:t>
            </w:r>
          </w:p>
          <w:p w:rsidR="00236764" w:rsidRPr="00875C1D" w:rsidRDefault="00236764" w:rsidP="00236764">
            <w:pPr>
              <w:spacing w:line="240" w:lineRule="auto"/>
            </w:pPr>
            <w:r w:rsidRPr="00875C1D">
              <w:t xml:space="preserve"> 3) заполненный личный листок по учету кадров (с указанием адреса фактического</w:t>
            </w:r>
            <w:r>
              <w:t xml:space="preserve"> </w:t>
            </w:r>
            <w:r w:rsidRPr="00875C1D">
              <w:t>места жительства и контактных телефонов – при наличии);</w:t>
            </w:r>
          </w:p>
          <w:p w:rsidR="00236764" w:rsidRPr="00875C1D" w:rsidRDefault="00236764" w:rsidP="00236764">
            <w:pPr>
              <w:spacing w:line="240" w:lineRule="auto"/>
            </w:pPr>
            <w:r w:rsidRPr="00875C1D">
              <w:t xml:space="preserve"> 4) копии документов об образовании в соответствии с предъявляемыми к</w:t>
            </w:r>
          </w:p>
          <w:p w:rsidR="00236764" w:rsidRPr="00875C1D" w:rsidRDefault="00236764" w:rsidP="00236764">
            <w:pPr>
              <w:spacing w:line="240" w:lineRule="auto"/>
            </w:pPr>
            <w:r w:rsidRPr="00875C1D">
              <w:t>должности квалификационными требованиями, утвержденными Типовыми</w:t>
            </w:r>
          </w:p>
          <w:p w:rsidR="00236764" w:rsidRPr="00875C1D" w:rsidRDefault="00236764" w:rsidP="00236764">
            <w:pPr>
              <w:spacing w:line="240" w:lineRule="auto"/>
            </w:pPr>
            <w:r w:rsidRPr="00875C1D">
              <w:t>квалификационными характеристиками;</w:t>
            </w:r>
          </w:p>
          <w:p w:rsidR="00236764" w:rsidRPr="00875C1D" w:rsidRDefault="00236764" w:rsidP="00236764">
            <w:pPr>
              <w:spacing w:line="240" w:lineRule="auto"/>
            </w:pPr>
            <w:r w:rsidRPr="00875C1D">
              <w:t xml:space="preserve"> 5) копия документа, подтверждающую трудовую деятельность (при наличии);</w:t>
            </w:r>
          </w:p>
          <w:p w:rsidR="00236764" w:rsidRPr="00875C1D" w:rsidRDefault="00236764" w:rsidP="00236764">
            <w:pPr>
              <w:spacing w:line="240" w:lineRule="auto"/>
            </w:pPr>
            <w:r w:rsidRPr="00875C1D">
              <w:t xml:space="preserve"> 6) справка о состоянии здоровья по форме 075/у, утвержденная приказом</w:t>
            </w:r>
          </w:p>
          <w:p w:rsidR="00236764" w:rsidRPr="00875C1D" w:rsidRDefault="00236764" w:rsidP="00236764">
            <w:pPr>
              <w:spacing w:line="240" w:lineRule="auto"/>
            </w:pPr>
            <w:r w:rsidRPr="00875C1D">
              <w:t>исполняющего обязанности Министра здравоохранения Республики Казахстан от 30</w:t>
            </w:r>
            <w:r>
              <w:t xml:space="preserve"> </w:t>
            </w:r>
            <w:r w:rsidRPr="00875C1D">
              <w:t>октября 2020 года № ҚР ДСМ-175/2020 "Об утверждении форм учетной документации</w:t>
            </w:r>
            <w:r>
              <w:t xml:space="preserve"> </w:t>
            </w:r>
            <w:r w:rsidRPr="00875C1D">
              <w:t>в области здравоохранения" (зарегистрирован в Реестре государственной регистрации</w:t>
            </w:r>
            <w:r>
              <w:t xml:space="preserve"> </w:t>
            </w:r>
            <w:r w:rsidRPr="00875C1D">
              <w:t>нормативных правовых актов под № 21579);</w:t>
            </w:r>
          </w:p>
          <w:p w:rsidR="00236764" w:rsidRPr="00875C1D" w:rsidRDefault="00236764" w:rsidP="00236764">
            <w:pPr>
              <w:spacing w:line="240" w:lineRule="auto"/>
            </w:pPr>
            <w:r w:rsidRPr="00875C1D">
              <w:t xml:space="preserve"> 7) справка об отсутствии динамического наблюдения больных с психическими</w:t>
            </w:r>
          </w:p>
          <w:p w:rsidR="00236764" w:rsidRPr="00875C1D" w:rsidRDefault="00236764" w:rsidP="00236764">
            <w:pPr>
              <w:spacing w:line="240" w:lineRule="auto"/>
            </w:pPr>
            <w:r w:rsidRPr="00875C1D">
              <w:t>поведенческими расстройствами;</w:t>
            </w:r>
          </w:p>
          <w:p w:rsidR="00236764" w:rsidRPr="00875C1D" w:rsidRDefault="00236764" w:rsidP="00236764">
            <w:pPr>
              <w:spacing w:line="240" w:lineRule="auto"/>
            </w:pPr>
            <w:r w:rsidRPr="00875C1D">
              <w:t xml:space="preserve"> 8) справка об отсутствии динамического наблюдения наркологических больных;</w:t>
            </w:r>
          </w:p>
          <w:p w:rsidR="00236764" w:rsidRPr="00875C1D" w:rsidRDefault="00236764" w:rsidP="00236764">
            <w:pPr>
              <w:spacing w:line="240" w:lineRule="auto"/>
            </w:pPr>
            <w:r w:rsidRPr="00875C1D">
              <w:t xml:space="preserve"> 9) сертификат о результатах прохождения сертификации или удостоверение о</w:t>
            </w:r>
          </w:p>
          <w:p w:rsidR="00236764" w:rsidRPr="00875C1D" w:rsidRDefault="00236764" w:rsidP="00236764">
            <w:pPr>
              <w:spacing w:line="240" w:lineRule="auto"/>
            </w:pPr>
            <w:r w:rsidRPr="00875C1D">
              <w:t>наличии действующей квалификационной категории (при наличии);</w:t>
            </w:r>
          </w:p>
          <w:p w:rsidR="00236764" w:rsidRPr="00875C1D" w:rsidRDefault="00236764" w:rsidP="00236764">
            <w:pPr>
              <w:spacing w:line="240" w:lineRule="auto"/>
            </w:pPr>
            <w:r w:rsidRPr="00875C1D">
              <w:t xml:space="preserve"> 10) для кандидатов на занятие должности педагогов английского языка сертификат</w:t>
            </w:r>
            <w:r>
              <w:t xml:space="preserve"> </w:t>
            </w:r>
            <w:r w:rsidRPr="00875C1D">
              <w:t>о результатах сертификации по предмету или удостоверение о наличии</w:t>
            </w:r>
          </w:p>
          <w:p w:rsidR="00236764" w:rsidRPr="00875C1D" w:rsidRDefault="00236764" w:rsidP="00236764">
            <w:pPr>
              <w:spacing w:line="240" w:lineRule="auto"/>
            </w:pPr>
            <w:r w:rsidRPr="00875C1D">
              <w:t>квалификационной категории педагога-модератора или педагога-эксперта, или</w:t>
            </w:r>
          </w:p>
          <w:p w:rsidR="00236764" w:rsidRPr="00236764" w:rsidRDefault="00236764" w:rsidP="00236764">
            <w:pPr>
              <w:spacing w:line="240" w:lineRule="auto"/>
              <w:rPr>
                <w:lang w:val="en-US"/>
              </w:rPr>
            </w:pPr>
            <w:r w:rsidRPr="00875C1D">
              <w:t>педагога-исследователя, или педагога-мастера (при наличии) или сертификат CELTA (</w:t>
            </w:r>
            <w:proofErr w:type="spellStart"/>
            <w:r w:rsidRPr="00875C1D">
              <w:rPr>
                <w:lang w:val="en-US"/>
              </w:rPr>
              <w:t>Certificatein</w:t>
            </w:r>
            <w:proofErr w:type="spellEnd"/>
            <w:r w:rsidRPr="00875C1D">
              <w:t xml:space="preserve"> </w:t>
            </w:r>
            <w:r w:rsidRPr="00875C1D">
              <w:rPr>
                <w:lang w:val="en-US"/>
              </w:rPr>
              <w:t>English</w:t>
            </w:r>
            <w:r w:rsidRPr="00875C1D">
              <w:t xml:space="preserve"> </w:t>
            </w:r>
            <w:r w:rsidRPr="00875C1D">
              <w:rPr>
                <w:lang w:val="en-US"/>
              </w:rPr>
              <w:t>Language</w:t>
            </w:r>
            <w:r w:rsidRPr="00875C1D">
              <w:t xml:space="preserve"> </w:t>
            </w:r>
            <w:proofErr w:type="spellStart"/>
            <w:r w:rsidRPr="00875C1D">
              <w:rPr>
                <w:lang w:val="en-US"/>
              </w:rPr>
              <w:t>Teachingto</w:t>
            </w:r>
            <w:proofErr w:type="spellEnd"/>
            <w:r w:rsidRPr="00875C1D">
              <w:t xml:space="preserve"> </w:t>
            </w:r>
            <w:r w:rsidRPr="00875C1D">
              <w:rPr>
                <w:lang w:val="en-US"/>
              </w:rPr>
              <w:t>Adults</w:t>
            </w:r>
            <w:r w:rsidRPr="00875C1D">
              <w:t xml:space="preserve">. </w:t>
            </w:r>
            <w:r w:rsidRPr="00875C1D">
              <w:rPr>
                <w:lang w:val="en-US"/>
              </w:rPr>
              <w:t>Cambridge) PASS A; DELTA (Diploma</w:t>
            </w:r>
          </w:p>
          <w:p w:rsidR="00236764" w:rsidRPr="00875C1D" w:rsidRDefault="00236764" w:rsidP="00236764">
            <w:pPr>
              <w:spacing w:line="240" w:lineRule="auto"/>
              <w:rPr>
                <w:lang w:val="en-US"/>
              </w:rPr>
            </w:pPr>
            <w:r w:rsidRPr="00875C1D">
              <w:rPr>
                <w:lang w:val="en-US"/>
              </w:rPr>
              <w:t xml:space="preserve">in English Language Teaching to Adults) Pass and above, </w:t>
            </w:r>
            <w:proofErr w:type="spellStart"/>
            <w:r w:rsidRPr="00875C1D">
              <w:t>илиайелтс</w:t>
            </w:r>
            <w:proofErr w:type="spellEnd"/>
            <w:r w:rsidRPr="00875C1D">
              <w:rPr>
                <w:lang w:val="en-US"/>
              </w:rPr>
              <w:t xml:space="preserve"> (IELTS) – 6,5 </w:t>
            </w:r>
            <w:r w:rsidRPr="00875C1D">
              <w:t>баллов</w:t>
            </w:r>
            <w:r w:rsidRPr="00875C1D">
              <w:rPr>
                <w:lang w:val="en-US"/>
              </w:rPr>
              <w:t>;</w:t>
            </w:r>
          </w:p>
          <w:p w:rsidR="00236764" w:rsidRPr="00875C1D" w:rsidRDefault="00236764" w:rsidP="00236764">
            <w:pPr>
              <w:spacing w:line="240" w:lineRule="auto"/>
              <w:rPr>
                <w:lang w:val="en-US"/>
              </w:rPr>
            </w:pPr>
            <w:r w:rsidRPr="00875C1D">
              <w:t>или</w:t>
            </w:r>
            <w:r w:rsidRPr="00875C1D">
              <w:rPr>
                <w:lang w:val="en-US"/>
              </w:rPr>
              <w:t xml:space="preserve"> </w:t>
            </w:r>
            <w:proofErr w:type="spellStart"/>
            <w:r w:rsidRPr="00875C1D">
              <w:t>тойфл</w:t>
            </w:r>
            <w:proofErr w:type="spellEnd"/>
            <w:r w:rsidRPr="00875C1D">
              <w:rPr>
                <w:lang w:val="en-US"/>
              </w:rPr>
              <w:t xml:space="preserve"> (TOEFL) (</w:t>
            </w:r>
            <w:r w:rsidRPr="00875C1D">
              <w:t>і</w:t>
            </w:r>
            <w:proofErr w:type="spellStart"/>
            <w:r w:rsidRPr="00875C1D">
              <w:rPr>
                <w:lang w:val="en-US"/>
              </w:rPr>
              <w:t>nternet</w:t>
            </w:r>
            <w:proofErr w:type="spellEnd"/>
            <w:r w:rsidRPr="00875C1D">
              <w:rPr>
                <w:lang w:val="en-US"/>
              </w:rPr>
              <w:t xml:space="preserve"> Based Test (</w:t>
            </w:r>
            <w:r w:rsidRPr="00875C1D">
              <w:t>і</w:t>
            </w:r>
            <w:r w:rsidRPr="00875C1D">
              <w:rPr>
                <w:lang w:val="en-US"/>
              </w:rPr>
              <w:t xml:space="preserve">BT)) – 60 – 65 </w:t>
            </w:r>
            <w:r w:rsidRPr="00875C1D">
              <w:t>баллов</w:t>
            </w:r>
            <w:r w:rsidRPr="00875C1D">
              <w:rPr>
                <w:lang w:val="en-US"/>
              </w:rPr>
              <w:t>;</w:t>
            </w:r>
          </w:p>
          <w:p w:rsidR="00236764" w:rsidRPr="00875C1D" w:rsidRDefault="00236764" w:rsidP="00236764">
            <w:pPr>
              <w:spacing w:line="240" w:lineRule="auto"/>
            </w:pPr>
            <w:r w:rsidRPr="00875C1D">
              <w:rPr>
                <w:lang w:val="en-US"/>
              </w:rPr>
              <w:t xml:space="preserve"> </w:t>
            </w:r>
            <w:r w:rsidRPr="00875C1D">
              <w:t>11) педагоги, приступившие к педагогической деятельности в организации</w:t>
            </w:r>
          </w:p>
          <w:p w:rsidR="00236764" w:rsidRPr="00875C1D" w:rsidRDefault="00236764" w:rsidP="00236764">
            <w:pPr>
              <w:spacing w:line="240" w:lineRule="auto"/>
            </w:pPr>
            <w:r w:rsidRPr="00875C1D">
              <w:t xml:space="preserve">технического, профессионального и </w:t>
            </w:r>
            <w:proofErr w:type="spellStart"/>
            <w:r w:rsidRPr="00875C1D">
              <w:t>послесреднего</w:t>
            </w:r>
            <w:proofErr w:type="spellEnd"/>
            <w:r w:rsidRPr="00875C1D">
              <w:t xml:space="preserve"> образования на должности</w:t>
            </w:r>
          </w:p>
          <w:p w:rsidR="00236764" w:rsidRPr="00875C1D" w:rsidRDefault="00236764" w:rsidP="00236764">
            <w:pPr>
              <w:spacing w:line="240" w:lineRule="auto"/>
            </w:pPr>
            <w:r w:rsidRPr="00875C1D">
              <w:t>педагогов по специальным дисциплинам и мастеров производственного обучения,</w:t>
            </w:r>
          </w:p>
          <w:p w:rsidR="00236764" w:rsidRPr="00875C1D" w:rsidRDefault="00236764" w:rsidP="00236764">
            <w:pPr>
              <w:spacing w:line="240" w:lineRule="auto"/>
            </w:pPr>
            <w:r w:rsidRPr="00875C1D">
              <w:t>имеющие стаж работы на производстве по соответствующей специальности или</w:t>
            </w:r>
          </w:p>
          <w:p w:rsidR="00236764" w:rsidRPr="00875C1D" w:rsidRDefault="00236764" w:rsidP="00236764">
            <w:pPr>
              <w:spacing w:line="240" w:lineRule="auto"/>
            </w:pPr>
            <w:r w:rsidRPr="00875C1D">
              <w:t>профилю не менее двух лет, освобождаются от прохождения сертификации.</w:t>
            </w:r>
          </w:p>
          <w:p w:rsidR="00236764" w:rsidRPr="00875C1D" w:rsidRDefault="00236764" w:rsidP="00236764">
            <w:pPr>
              <w:spacing w:line="240" w:lineRule="auto"/>
            </w:pPr>
            <w:r w:rsidRPr="00875C1D">
              <w:t xml:space="preserve"> 12) заполненный Оценочный лист кандидата на вакантную или временно</w:t>
            </w:r>
          </w:p>
          <w:p w:rsidR="00236764" w:rsidRPr="00875C1D" w:rsidRDefault="00236764" w:rsidP="00236764">
            <w:pPr>
              <w:spacing w:line="240" w:lineRule="auto"/>
            </w:pPr>
            <w:r w:rsidRPr="00875C1D">
              <w:t>вакантную должность педагога по форме согласно приложениям 17, 18 к настоящим</w:t>
            </w:r>
            <w:r>
              <w:t xml:space="preserve"> </w:t>
            </w:r>
            <w:r w:rsidRPr="00875C1D">
              <w:t>Правилам.</w:t>
            </w:r>
          </w:p>
          <w:p w:rsidR="00236764" w:rsidRPr="00875C1D" w:rsidRDefault="00236764" w:rsidP="00236764">
            <w:pPr>
              <w:spacing w:line="240" w:lineRule="auto"/>
            </w:pPr>
            <w:r w:rsidRPr="00875C1D">
              <w:t xml:space="preserve"> 13) рекомендательное письмо с места работы (по должности педагога), учебы.</w:t>
            </w:r>
          </w:p>
          <w:p w:rsidR="00236764" w:rsidRPr="00875C1D" w:rsidRDefault="00236764" w:rsidP="00236764">
            <w:pPr>
              <w:spacing w:line="240" w:lineRule="auto"/>
              <w:jc w:val="both"/>
              <w:textAlignment w:val="baseline"/>
              <w:outlineLvl w:val="2"/>
              <w:rPr>
                <w:lang w:val="kk-KZ"/>
              </w:rPr>
            </w:pPr>
            <w:r w:rsidRPr="00875C1D">
              <w:rPr>
                <w:bCs/>
              </w:rPr>
              <w:t xml:space="preserve"> </w:t>
            </w:r>
            <w:proofErr w:type="gramStart"/>
            <w:r w:rsidRPr="00875C1D">
              <w:rPr>
                <w:bCs/>
              </w:rPr>
              <w:t>ПО ФОРМЕ</w:t>
            </w:r>
            <w:proofErr w:type="gramEnd"/>
            <w:r w:rsidRPr="00875C1D">
              <w:rPr>
                <w:bCs/>
              </w:rPr>
              <w:t xml:space="preserve"> УКАЗАННОЙ НИЖЕ </w:t>
            </w:r>
          </w:p>
          <w:p w:rsidR="009803B6" w:rsidRDefault="009803B6" w:rsidP="00F558E2">
            <w:pPr>
              <w:pStyle w:val="TableParagraph"/>
              <w:spacing w:before="8" w:line="207" w:lineRule="exact"/>
              <w:ind w:left="109"/>
            </w:pPr>
          </w:p>
        </w:tc>
      </w:tr>
      <w:tr w:rsidR="009803B6" w:rsidTr="00F558E2">
        <w:trPr>
          <w:trHeight w:val="916"/>
        </w:trPr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03B6" w:rsidRDefault="009803B6" w:rsidP="00F558E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03B6" w:rsidRDefault="009803B6" w:rsidP="00F558E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6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03B6" w:rsidRDefault="009803B6" w:rsidP="00F558E2">
            <w:pPr>
              <w:pStyle w:val="TableParagraph"/>
              <w:spacing w:before="8" w:line="207" w:lineRule="exact"/>
              <w:ind w:left="109"/>
            </w:pPr>
          </w:p>
        </w:tc>
      </w:tr>
    </w:tbl>
    <w:p w:rsidR="009803B6" w:rsidRDefault="009803B6" w:rsidP="009803B6">
      <w:pPr>
        <w:sectPr w:rsidR="009803B6">
          <w:pgSz w:w="11906" w:h="16838"/>
          <w:pgMar w:top="720" w:right="240" w:bottom="280" w:left="840" w:header="720" w:footer="720" w:gutter="0"/>
          <w:cols w:space="720"/>
          <w:docGrid w:linePitch="240" w:charSpace="-2049"/>
        </w:sectPr>
      </w:pPr>
    </w:p>
    <w:p w:rsidR="00CA7B3A" w:rsidRDefault="00CA7B3A" w:rsidP="00CA7B3A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lastRenderedPageBreak/>
        <w:t>____________________________________________________________________</w:t>
      </w:r>
    </w:p>
    <w:p w:rsidR="00CA7B3A" w:rsidRDefault="00CA7B3A" w:rsidP="00CA7B3A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Ф.И.О. кандидата (при его наличии), ИИН</w:t>
      </w:r>
    </w:p>
    <w:p w:rsidR="00CA7B3A" w:rsidRDefault="00CA7B3A" w:rsidP="00CA7B3A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____________________________________________________________________</w:t>
      </w:r>
    </w:p>
    <w:p w:rsidR="00CA7B3A" w:rsidRDefault="00CA7B3A" w:rsidP="00CA7B3A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(должность, место работы)</w:t>
      </w:r>
    </w:p>
    <w:p w:rsidR="00CA7B3A" w:rsidRDefault="00CA7B3A" w:rsidP="00CA7B3A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____________________________________________________________________</w:t>
      </w:r>
    </w:p>
    <w:p w:rsidR="00CA7B3A" w:rsidRDefault="00CA7B3A" w:rsidP="00CA7B3A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____________________________________________________________________</w:t>
      </w:r>
    </w:p>
    <w:p w:rsidR="00CA7B3A" w:rsidRDefault="00CA7B3A" w:rsidP="00CA7B3A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Фактическое место проживания, адрес прописки, контактный телефон</w:t>
      </w:r>
    </w:p>
    <w:p w:rsidR="00CA7B3A" w:rsidRDefault="00CA7B3A" w:rsidP="00CA7B3A">
      <w:pPr>
        <w:rPr>
          <w:rFonts w:ascii="Arial" w:hAnsi="Arial" w:cs="Arial"/>
          <w:b/>
          <w:color w:val="000000"/>
          <w:lang w:val="kk-KZ"/>
        </w:rPr>
      </w:pPr>
      <w:bookmarkStart w:id="1" w:name="z333"/>
    </w:p>
    <w:p w:rsidR="00CA7B3A" w:rsidRDefault="00CA7B3A" w:rsidP="00CA7B3A">
      <w:pPr>
        <w:rPr>
          <w:rFonts w:ascii="Arial" w:hAnsi="Arial" w:cs="Arial"/>
          <w:b/>
          <w:color w:val="000000"/>
          <w:lang w:val="kk-KZ"/>
        </w:rPr>
      </w:pPr>
    </w:p>
    <w:p w:rsidR="00CA7B3A" w:rsidRDefault="00CA7B3A" w:rsidP="00CA7B3A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  <w:color w:val="000000"/>
        </w:rPr>
        <w:t>Заявление</w:t>
      </w:r>
    </w:p>
    <w:p w:rsidR="00CA7B3A" w:rsidRDefault="00CA7B3A" w:rsidP="00CA7B3A">
      <w:pPr>
        <w:rPr>
          <w:rFonts w:ascii="Arial" w:hAnsi="Arial" w:cs="Arial"/>
        </w:rPr>
      </w:pPr>
      <w:bookmarkStart w:id="2" w:name="z334"/>
      <w:bookmarkEnd w:id="1"/>
      <w:r>
        <w:rPr>
          <w:rFonts w:ascii="Arial" w:hAnsi="Arial" w:cs="Arial"/>
          <w:color w:val="000000"/>
        </w:rPr>
        <w:t>      Прошу допустить меня к конкурсу на занятие вакантной/временно вакантной</w:t>
      </w:r>
    </w:p>
    <w:bookmarkEnd w:id="2"/>
    <w:p w:rsidR="00CA7B3A" w:rsidRDefault="00CA7B3A" w:rsidP="00CA7B3A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должности (нужное подчеркнуть)</w:t>
      </w:r>
    </w:p>
    <w:p w:rsidR="00CA7B3A" w:rsidRDefault="00CA7B3A" w:rsidP="00CA7B3A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_____________________________________________________________________</w:t>
      </w:r>
    </w:p>
    <w:p w:rsidR="00CA7B3A" w:rsidRDefault="00CA7B3A" w:rsidP="00CA7B3A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наименование организаций образования, адрес (область, район, город\село)</w:t>
      </w:r>
    </w:p>
    <w:p w:rsidR="00CA7B3A" w:rsidRDefault="00CA7B3A" w:rsidP="00CA7B3A">
      <w:pPr>
        <w:rPr>
          <w:rFonts w:ascii="Arial" w:hAnsi="Arial" w:cs="Arial"/>
          <w:color w:val="000000"/>
          <w:lang w:val="kk-KZ"/>
        </w:rPr>
      </w:pPr>
    </w:p>
    <w:p w:rsidR="00CA7B3A" w:rsidRDefault="00CA7B3A" w:rsidP="00CA7B3A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В настоящее время работаю</w:t>
      </w:r>
    </w:p>
    <w:p w:rsidR="00CA7B3A" w:rsidRDefault="00CA7B3A" w:rsidP="00CA7B3A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_____________________________________________________________________</w:t>
      </w:r>
    </w:p>
    <w:p w:rsidR="00CA7B3A" w:rsidRDefault="00CA7B3A" w:rsidP="00CA7B3A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должность, наименование организации, адрес (область, район, город\село)</w:t>
      </w:r>
    </w:p>
    <w:p w:rsidR="00CA7B3A" w:rsidRDefault="00CA7B3A" w:rsidP="00CA7B3A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Сообщаю о себе следующие сведения:</w:t>
      </w:r>
    </w:p>
    <w:p w:rsidR="00CA7B3A" w:rsidRDefault="00CA7B3A" w:rsidP="00CA7B3A">
      <w:pPr>
        <w:rPr>
          <w:rFonts w:ascii="Arial" w:hAnsi="Arial" w:cs="Arial"/>
          <w:color w:val="000000"/>
          <w:lang w:val="kk-KZ"/>
        </w:rPr>
      </w:pPr>
      <w:r>
        <w:rPr>
          <w:rFonts w:ascii="Arial" w:hAnsi="Arial" w:cs="Arial"/>
          <w:color w:val="000000"/>
        </w:rPr>
        <w:t>Образование: высшее или послевузовское</w:t>
      </w:r>
    </w:p>
    <w:p w:rsidR="00CA7B3A" w:rsidRDefault="00CA7B3A" w:rsidP="00CA7B3A">
      <w:pPr>
        <w:rPr>
          <w:rFonts w:ascii="Arial" w:hAnsi="Arial" w:cs="Arial"/>
          <w:lang w:val="kk-KZ"/>
        </w:rPr>
      </w:pPr>
    </w:p>
    <w:tbl>
      <w:tblPr>
        <w:tblW w:w="0" w:type="auto"/>
        <w:tblInd w:w="115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Look w:val="04A0" w:firstRow="1" w:lastRow="0" w:firstColumn="1" w:lastColumn="0" w:noHBand="0" w:noVBand="1"/>
      </w:tblPr>
      <w:tblGrid>
        <w:gridCol w:w="3951"/>
        <w:gridCol w:w="2827"/>
        <w:gridCol w:w="3963"/>
      </w:tblGrid>
      <w:tr w:rsidR="00CA7B3A" w:rsidTr="00CA7B3A">
        <w:trPr>
          <w:trHeight w:val="30"/>
        </w:trPr>
        <w:tc>
          <w:tcPr>
            <w:tcW w:w="4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7B3A" w:rsidRDefault="00CA7B3A">
            <w:pPr>
              <w:spacing w:after="20"/>
              <w:ind w:left="20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Наименование учебного заведения</w:t>
            </w:r>
          </w:p>
        </w:tc>
        <w:tc>
          <w:tcPr>
            <w:tcW w:w="326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7B3A" w:rsidRDefault="00CA7B3A">
            <w:pPr>
              <w:spacing w:after="20"/>
              <w:ind w:left="20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Период обучения</w:t>
            </w:r>
          </w:p>
        </w:tc>
        <w:tc>
          <w:tcPr>
            <w:tcW w:w="45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7B3A" w:rsidRDefault="00CA7B3A">
            <w:pPr>
              <w:spacing w:after="20"/>
              <w:ind w:left="20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Специальность по диплому</w:t>
            </w:r>
          </w:p>
        </w:tc>
      </w:tr>
      <w:tr w:rsidR="00CA7B3A" w:rsidTr="00CA7B3A">
        <w:trPr>
          <w:trHeight w:val="30"/>
        </w:trPr>
        <w:tc>
          <w:tcPr>
            <w:tcW w:w="4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A7B3A" w:rsidRDefault="00CA7B3A">
            <w:pPr>
              <w:spacing w:after="20"/>
              <w:ind w:left="20"/>
              <w:rPr>
                <w:rFonts w:ascii="Arial" w:hAnsi="Arial" w:cs="Arial"/>
              </w:rPr>
            </w:pPr>
          </w:p>
          <w:p w:rsidR="00CA7B3A" w:rsidRDefault="00CA7B3A">
            <w:pPr>
              <w:spacing w:after="20"/>
              <w:ind w:left="20"/>
              <w:rPr>
                <w:rFonts w:ascii="Arial" w:hAnsi="Arial" w:cs="Arial"/>
              </w:rPr>
            </w:pPr>
          </w:p>
        </w:tc>
        <w:tc>
          <w:tcPr>
            <w:tcW w:w="326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A7B3A" w:rsidRDefault="00CA7B3A">
            <w:pPr>
              <w:spacing w:after="20"/>
              <w:ind w:left="20"/>
              <w:rPr>
                <w:rFonts w:ascii="Arial" w:hAnsi="Arial" w:cs="Arial"/>
              </w:rPr>
            </w:pPr>
          </w:p>
          <w:p w:rsidR="00CA7B3A" w:rsidRDefault="00CA7B3A">
            <w:pPr>
              <w:spacing w:after="20"/>
              <w:ind w:left="20"/>
              <w:rPr>
                <w:rFonts w:ascii="Arial" w:hAnsi="Arial" w:cs="Arial"/>
              </w:rPr>
            </w:pPr>
          </w:p>
        </w:tc>
        <w:tc>
          <w:tcPr>
            <w:tcW w:w="45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A7B3A" w:rsidRDefault="00CA7B3A">
            <w:pPr>
              <w:spacing w:after="20"/>
              <w:ind w:left="20"/>
              <w:rPr>
                <w:rFonts w:ascii="Arial" w:hAnsi="Arial" w:cs="Arial"/>
              </w:rPr>
            </w:pPr>
          </w:p>
          <w:p w:rsidR="00CA7B3A" w:rsidRDefault="00CA7B3A">
            <w:pPr>
              <w:spacing w:after="20"/>
              <w:ind w:left="20"/>
              <w:rPr>
                <w:rFonts w:ascii="Arial" w:hAnsi="Arial" w:cs="Arial"/>
              </w:rPr>
            </w:pPr>
          </w:p>
        </w:tc>
      </w:tr>
    </w:tbl>
    <w:p w:rsidR="00CA7B3A" w:rsidRDefault="00CA7B3A" w:rsidP="00CA7B3A">
      <w:pPr>
        <w:rPr>
          <w:rFonts w:ascii="Arial" w:hAnsi="Arial" w:cs="Arial"/>
          <w:color w:val="000000"/>
          <w:lang w:val="kk-KZ"/>
        </w:rPr>
      </w:pPr>
      <w:bookmarkStart w:id="3" w:name="z335"/>
      <w:r>
        <w:rPr>
          <w:rFonts w:ascii="Arial" w:hAnsi="Arial" w:cs="Arial"/>
          <w:color w:val="000000"/>
        </w:rPr>
        <w:t>   </w:t>
      </w:r>
    </w:p>
    <w:p w:rsidR="00CA7B3A" w:rsidRDefault="00CA7B3A" w:rsidP="00CA7B3A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   Наличие квалификационной категории (дата присвоения (подтверждения)):</w:t>
      </w:r>
    </w:p>
    <w:bookmarkEnd w:id="3"/>
    <w:p w:rsidR="00CA7B3A" w:rsidRDefault="00CA7B3A" w:rsidP="00CA7B3A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______________________________________________________________________</w:t>
      </w:r>
    </w:p>
    <w:p w:rsidR="00CA7B3A" w:rsidRDefault="00CA7B3A" w:rsidP="00CA7B3A">
      <w:pPr>
        <w:rPr>
          <w:rFonts w:ascii="Arial" w:hAnsi="Arial" w:cs="Arial"/>
          <w:color w:val="000000"/>
          <w:lang w:val="kk-KZ"/>
        </w:rPr>
      </w:pPr>
    </w:p>
    <w:p w:rsidR="00CA7B3A" w:rsidRDefault="00CA7B3A" w:rsidP="00CA7B3A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Стаж педагогической работы: ____________________________________________</w:t>
      </w:r>
    </w:p>
    <w:p w:rsidR="00CA7B3A" w:rsidRDefault="00CA7B3A" w:rsidP="00CA7B3A">
      <w:pPr>
        <w:rPr>
          <w:rFonts w:ascii="Arial" w:hAnsi="Arial" w:cs="Arial"/>
          <w:color w:val="000000"/>
          <w:lang w:val="kk-KZ"/>
        </w:rPr>
      </w:pPr>
    </w:p>
    <w:p w:rsidR="00CA7B3A" w:rsidRDefault="00CA7B3A" w:rsidP="00CA7B3A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Имею следующие результаты работы: _____________________________________</w:t>
      </w:r>
    </w:p>
    <w:p w:rsidR="00CA7B3A" w:rsidRDefault="00CA7B3A" w:rsidP="00CA7B3A">
      <w:pPr>
        <w:rPr>
          <w:rFonts w:ascii="Arial" w:hAnsi="Arial" w:cs="Arial"/>
          <w:color w:val="000000"/>
          <w:lang w:val="kk-KZ"/>
        </w:rPr>
      </w:pPr>
    </w:p>
    <w:p w:rsidR="00CA7B3A" w:rsidRDefault="00CA7B3A" w:rsidP="00CA7B3A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Награды, звания, степень, ученая степень, ученое звание,</w:t>
      </w:r>
    </w:p>
    <w:p w:rsidR="00CA7B3A" w:rsidRDefault="00CA7B3A" w:rsidP="00CA7B3A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а также дополнительные сведения (при наличии)</w:t>
      </w:r>
    </w:p>
    <w:p w:rsidR="00CA7B3A" w:rsidRDefault="00CA7B3A" w:rsidP="00CA7B3A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______________________________________________________________________</w:t>
      </w:r>
    </w:p>
    <w:p w:rsidR="00CA7B3A" w:rsidRDefault="00CA7B3A" w:rsidP="00CA7B3A">
      <w:pPr>
        <w:rPr>
          <w:rFonts w:ascii="Arial" w:hAnsi="Arial" w:cs="Arial"/>
          <w:lang w:val="kk-KZ"/>
        </w:rPr>
      </w:pPr>
    </w:p>
    <w:p w:rsidR="00CA7B3A" w:rsidRDefault="00CA7B3A" w:rsidP="00CA7B3A">
      <w:pPr>
        <w:rPr>
          <w:rFonts w:ascii="Arial" w:hAnsi="Arial" w:cs="Arial"/>
          <w:lang w:val="kk-KZ"/>
        </w:rPr>
      </w:pPr>
    </w:p>
    <w:p w:rsidR="00CA7B3A" w:rsidRDefault="00CA7B3A" w:rsidP="00CA7B3A">
      <w:pPr>
        <w:rPr>
          <w:rFonts w:ascii="Arial" w:hAnsi="Arial" w:cs="Arial"/>
          <w:lang w:val="kk-KZ"/>
        </w:rPr>
      </w:pPr>
    </w:p>
    <w:p w:rsidR="00CA7B3A" w:rsidRDefault="00CA7B3A" w:rsidP="00CA7B3A">
      <w:pPr>
        <w:rPr>
          <w:rFonts w:ascii="Arial" w:hAnsi="Arial" w:cs="Arial"/>
          <w:lang w:val="kk-KZ"/>
        </w:rPr>
      </w:pPr>
    </w:p>
    <w:p w:rsidR="00CA7B3A" w:rsidRDefault="00CA7B3A" w:rsidP="00CA7B3A">
      <w:pPr>
        <w:rPr>
          <w:rFonts w:ascii="Arial" w:hAnsi="Arial" w:cs="Arial"/>
          <w:lang w:val="kk-KZ"/>
        </w:rPr>
      </w:pPr>
      <w:r>
        <w:rPr>
          <w:rFonts w:ascii="Arial" w:hAnsi="Arial" w:cs="Arial"/>
          <w:lang w:val="kk-KZ"/>
        </w:rPr>
        <w:t xml:space="preserve">20___ «_____» ___________________                                        _____________________ </w:t>
      </w:r>
      <w:r>
        <w:rPr>
          <w:rFonts w:ascii="Arial" w:hAnsi="Arial" w:cs="Arial"/>
          <w:i/>
          <w:lang w:val="kk-KZ"/>
        </w:rPr>
        <w:t>(подпись)</w:t>
      </w:r>
    </w:p>
    <w:p w:rsidR="00CA7B3A" w:rsidRDefault="00CA7B3A" w:rsidP="00CA7B3A">
      <w:pPr>
        <w:suppressAutoHyphens w:val="0"/>
        <w:spacing w:line="240" w:lineRule="auto"/>
        <w:rPr>
          <w:rFonts w:ascii="Arial" w:hAnsi="Arial" w:cs="Arial"/>
          <w:lang w:val="kk-KZ"/>
        </w:rPr>
        <w:sectPr w:rsidR="00CA7B3A">
          <w:pgSz w:w="11906" w:h="16838"/>
          <w:pgMar w:top="720" w:right="240" w:bottom="280" w:left="840" w:header="720" w:footer="720" w:gutter="0"/>
          <w:cols w:space="720"/>
        </w:sectPr>
      </w:pPr>
    </w:p>
    <w:p w:rsidR="00CA7B3A" w:rsidRDefault="00CA7B3A" w:rsidP="00CA7B3A">
      <w:pPr>
        <w:jc w:val="center"/>
      </w:pPr>
      <w:r>
        <w:lastRenderedPageBreak/>
        <w:t>Приложение 17</w:t>
      </w:r>
    </w:p>
    <w:p w:rsidR="00CA7B3A" w:rsidRDefault="00CA7B3A" w:rsidP="00CA7B3A">
      <w:pPr>
        <w:jc w:val="center"/>
      </w:pPr>
      <w:r>
        <w:t>к Правилам назначения на должности, освобождения</w:t>
      </w:r>
    </w:p>
    <w:p w:rsidR="00CA7B3A" w:rsidRDefault="00CA7B3A" w:rsidP="00CA7B3A">
      <w:pPr>
        <w:jc w:val="center"/>
      </w:pPr>
      <w:r>
        <w:t>от должностей первых руководителей и педагогов государственных организаций образования</w:t>
      </w:r>
    </w:p>
    <w:p w:rsidR="00CA7B3A" w:rsidRDefault="00CA7B3A" w:rsidP="00CA7B3A">
      <w:pPr>
        <w:jc w:val="center"/>
      </w:pPr>
      <w:r>
        <w:t>Форма</w:t>
      </w:r>
    </w:p>
    <w:p w:rsidR="00CA7B3A" w:rsidRDefault="00CA7B3A" w:rsidP="00CA7B3A">
      <w:pPr>
        <w:jc w:val="center"/>
      </w:pPr>
    </w:p>
    <w:p w:rsidR="00CA7B3A" w:rsidRDefault="00CA7B3A" w:rsidP="00CA7B3A">
      <w:pPr>
        <w:spacing w:line="276" w:lineRule="auto"/>
        <w:ind w:left="120" w:right="131"/>
        <w:jc w:val="center"/>
        <w:rPr>
          <w:b/>
          <w:sz w:val="26"/>
        </w:rPr>
      </w:pPr>
      <w:r>
        <w:rPr>
          <w:b/>
          <w:spacing w:val="-6"/>
          <w:sz w:val="26"/>
        </w:rPr>
        <w:t>Оценочный</w:t>
      </w:r>
      <w:r>
        <w:rPr>
          <w:b/>
          <w:spacing w:val="-11"/>
          <w:sz w:val="26"/>
        </w:rPr>
        <w:t xml:space="preserve"> </w:t>
      </w:r>
      <w:r>
        <w:rPr>
          <w:b/>
          <w:spacing w:val="-6"/>
          <w:sz w:val="26"/>
        </w:rPr>
        <w:t>лист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>кандидата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>со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>стажем</w:t>
      </w:r>
      <w:r>
        <w:rPr>
          <w:b/>
          <w:spacing w:val="-11"/>
          <w:sz w:val="26"/>
        </w:rPr>
        <w:t xml:space="preserve"> </w:t>
      </w:r>
      <w:r>
        <w:rPr>
          <w:b/>
          <w:spacing w:val="-6"/>
          <w:sz w:val="26"/>
        </w:rPr>
        <w:t>на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>вакантную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>или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>временно</w:t>
      </w:r>
      <w:r>
        <w:rPr>
          <w:b/>
          <w:spacing w:val="-11"/>
          <w:sz w:val="26"/>
        </w:rPr>
        <w:t xml:space="preserve"> </w:t>
      </w:r>
      <w:r>
        <w:rPr>
          <w:b/>
          <w:spacing w:val="-6"/>
          <w:sz w:val="26"/>
        </w:rPr>
        <w:t>вакантную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 xml:space="preserve">должность </w:t>
      </w:r>
      <w:r>
        <w:rPr>
          <w:b/>
          <w:spacing w:val="-2"/>
          <w:sz w:val="26"/>
        </w:rPr>
        <w:t>педагога</w:t>
      </w:r>
    </w:p>
    <w:p w:rsidR="00CA7B3A" w:rsidRDefault="00CA7B3A" w:rsidP="00CA7B3A">
      <w:pPr>
        <w:pStyle w:val="a0"/>
        <w:spacing w:before="47"/>
        <w:rPr>
          <w:b/>
          <w:sz w:val="2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8240" behindDoc="1" locked="0" layoutInCell="1" allowOverlap="1">
                <wp:simplePos x="0" y="0"/>
                <wp:positionH relativeFrom="page">
                  <wp:posOffset>800100</wp:posOffset>
                </wp:positionH>
                <wp:positionV relativeFrom="paragraph">
                  <wp:posOffset>191770</wp:posOffset>
                </wp:positionV>
                <wp:extent cx="5774690" cy="1270"/>
                <wp:effectExtent l="0" t="0" r="16510" b="17780"/>
                <wp:wrapTopAndBottom/>
                <wp:docPr id="2" name="Поли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74690" cy="1270"/>
                        </a:xfrm>
                        <a:custGeom>
                          <a:avLst/>
                          <a:gdLst>
                            <a:gd name="T0" fmla="*/ 0 w 5774690"/>
                            <a:gd name="T1" fmla="*/ 0 h 1270"/>
                            <a:gd name="T2" fmla="*/ 5774372 w 5774690"/>
                            <a:gd name="T3" fmla="*/ 0 h 127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5774690" h="1270">
                              <a:moveTo>
                                <a:pt x="0" y="0"/>
                              </a:moveTo>
                              <a:lnTo>
                                <a:pt x="5774372" y="0"/>
                              </a:lnTo>
                            </a:path>
                          </a:pathLst>
                        </a:custGeom>
                        <a:noFill/>
                        <a:ln w="710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0E4507" id="Полилиния 2" o:spid="_x0000_s1026" style="position:absolute;margin-left:63pt;margin-top:15.1pt;width:454.7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7746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" path="m,l5774372,e" filled="f" strokeweight=".19739mm">
                <v:path arrowok="t" o:connecttype="custom" o:connectlocs="0,0;5774372,0" o:connectangles="0,0"/>
                <w10:wrap type="topAndBottom" anchorx="page"/>
              </v:shape>
            </w:pict>
          </mc:Fallback>
        </mc:AlternateContent>
      </w:r>
    </w:p>
    <w:p w:rsidR="00CA7B3A" w:rsidRDefault="00CA7B3A" w:rsidP="00CA7B3A">
      <w:pPr>
        <w:pStyle w:val="a0"/>
        <w:spacing w:before="45" w:after="21"/>
        <w:jc w:val="center"/>
      </w:pPr>
      <w:r>
        <w:t>(фамилия,</w:t>
      </w:r>
      <w:r>
        <w:rPr>
          <w:spacing w:val="-4"/>
        </w:rPr>
        <w:t xml:space="preserve"> </w:t>
      </w:r>
      <w:r>
        <w:t>имя,</w:t>
      </w:r>
      <w:r>
        <w:rPr>
          <w:spacing w:val="-2"/>
        </w:rPr>
        <w:t xml:space="preserve"> </w:t>
      </w:r>
      <w:r>
        <w:t>отчество</w:t>
      </w:r>
      <w:r>
        <w:rPr>
          <w:spacing w:val="-1"/>
        </w:rPr>
        <w:t xml:space="preserve"> </w:t>
      </w:r>
      <w:r>
        <w:t>(при</w:t>
      </w:r>
      <w:r>
        <w:rPr>
          <w:spacing w:val="-2"/>
        </w:rPr>
        <w:t xml:space="preserve"> </w:t>
      </w:r>
      <w:r>
        <w:t>его</w:t>
      </w:r>
      <w:r>
        <w:rPr>
          <w:spacing w:val="-1"/>
        </w:rPr>
        <w:t xml:space="preserve"> </w:t>
      </w:r>
      <w:r>
        <w:rPr>
          <w:spacing w:val="-2"/>
        </w:rPr>
        <w:t>наличии)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1"/>
        <w:gridCol w:w="1276"/>
        <w:gridCol w:w="2823"/>
        <w:gridCol w:w="5528"/>
      </w:tblGrid>
      <w:tr w:rsidR="00CA7B3A" w:rsidTr="00CA7B3A">
        <w:trPr>
          <w:trHeight w:val="617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192"/>
              <w:ind w:left="40"/>
              <w:rPr>
                <w:sz w:val="20"/>
              </w:rPr>
            </w:pPr>
            <w:r>
              <w:rPr>
                <w:spacing w:val="-10"/>
                <w:sz w:val="20"/>
              </w:rPr>
              <w:t>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192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Критерии</w:t>
            </w: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192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Подтверждающий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документ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9" w:line="284" w:lineRule="exact"/>
              <w:ind w:left="40" w:right="559"/>
              <w:rPr>
                <w:sz w:val="20"/>
              </w:rPr>
            </w:pPr>
            <w:r>
              <w:rPr>
                <w:sz w:val="20"/>
              </w:rPr>
              <w:t>Кол-во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баллов (от 1 до 30)</w:t>
            </w:r>
          </w:p>
        </w:tc>
      </w:tr>
      <w:tr w:rsidR="00CA7B3A" w:rsidTr="00CA7B3A">
        <w:trPr>
          <w:trHeight w:val="126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179"/>
              <w:rPr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1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line="266" w:lineRule="auto"/>
              <w:rPr>
                <w:sz w:val="20"/>
              </w:rPr>
            </w:pPr>
            <w:r>
              <w:rPr>
                <w:sz w:val="20"/>
              </w:rPr>
              <w:t>У р о 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ь </w:t>
            </w:r>
            <w:r>
              <w:rPr>
                <w:spacing w:val="-2"/>
                <w:sz w:val="20"/>
              </w:rPr>
              <w:t>образования</w:t>
            </w: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line="266" w:lineRule="auto"/>
              <w:rPr>
                <w:sz w:val="20"/>
              </w:rPr>
            </w:pPr>
            <w:r>
              <w:rPr>
                <w:sz w:val="20"/>
              </w:rPr>
              <w:t>Копии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диплома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об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образовании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приложения к диплому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tabs>
                <w:tab w:val="left" w:pos="1459"/>
              </w:tabs>
              <w:autoSpaceDE w:val="0"/>
              <w:autoSpaceDN w:val="0"/>
              <w:spacing w:before="50" w:line="266" w:lineRule="auto"/>
              <w:ind w:left="40" w:right="29"/>
              <w:rPr>
                <w:sz w:val="20"/>
              </w:rPr>
            </w:pPr>
            <w:r>
              <w:rPr>
                <w:spacing w:val="-2"/>
                <w:sz w:val="20"/>
              </w:rPr>
              <w:t>Техническое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  <w:r>
              <w:rPr>
                <w:sz w:val="20"/>
              </w:rPr>
              <w:t xml:space="preserve"> профессиональное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= 1 балл</w:t>
            </w: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23" w:line="288" w:lineRule="auto"/>
              <w:ind w:left="40"/>
              <w:rPr>
                <w:sz w:val="20"/>
              </w:rPr>
            </w:pPr>
            <w:r>
              <w:rPr>
                <w:sz w:val="20"/>
              </w:rPr>
              <w:t>Высшее = 2 баллов Высшее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отличием</w:t>
            </w: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line="211" w:lineRule="exact"/>
              <w:ind w:left="40"/>
              <w:rPr>
                <w:sz w:val="20"/>
              </w:rPr>
            </w:pPr>
            <w:r>
              <w:rPr>
                <w:sz w:val="20"/>
              </w:rPr>
              <w:t>=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3 </w:t>
            </w:r>
            <w:r>
              <w:rPr>
                <w:spacing w:val="-2"/>
                <w:sz w:val="20"/>
              </w:rPr>
              <w:t>балла</w:t>
            </w: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54"/>
              <w:ind w:left="40"/>
              <w:rPr>
                <w:sz w:val="20"/>
              </w:rPr>
            </w:pPr>
            <w:r>
              <w:rPr>
                <w:sz w:val="20"/>
              </w:rPr>
              <w:t>Магистр =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5 </w:t>
            </w:r>
            <w:r>
              <w:rPr>
                <w:spacing w:val="-2"/>
                <w:sz w:val="20"/>
              </w:rPr>
              <w:t>баллов</w:t>
            </w:r>
          </w:p>
        </w:tc>
      </w:tr>
      <w:tr w:rsidR="00CA7B3A" w:rsidTr="00CA7B3A">
        <w:trPr>
          <w:trHeight w:val="98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  <w:lang w:val="en-US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  <w:lang w:val="en-US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38"/>
              <w:rPr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line="266" w:lineRule="auto"/>
              <w:rPr>
                <w:sz w:val="20"/>
              </w:rPr>
            </w:pPr>
            <w:r>
              <w:rPr>
                <w:sz w:val="20"/>
              </w:rPr>
              <w:t xml:space="preserve">У ч е н а я / </w:t>
            </w:r>
            <w:r>
              <w:rPr>
                <w:spacing w:val="-2"/>
                <w:sz w:val="20"/>
              </w:rPr>
              <w:t>академическая степень</w:t>
            </w: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line="266" w:lineRule="auto"/>
              <w:rPr>
                <w:sz w:val="20"/>
              </w:rPr>
            </w:pPr>
            <w:r>
              <w:rPr>
                <w:sz w:val="20"/>
              </w:rPr>
              <w:t>Копии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диплома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об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образовании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приложения к диплому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50" w:line="266" w:lineRule="auto"/>
              <w:ind w:left="40"/>
              <w:rPr>
                <w:sz w:val="20"/>
              </w:rPr>
            </w:pPr>
            <w:r>
              <w:rPr>
                <w:sz w:val="20"/>
              </w:rPr>
              <w:t>PHD-доктор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10 </w:t>
            </w:r>
            <w:r>
              <w:rPr>
                <w:spacing w:val="-2"/>
                <w:sz w:val="20"/>
              </w:rPr>
              <w:t>баллов</w:t>
            </w: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22" w:line="266" w:lineRule="auto"/>
              <w:ind w:left="40"/>
              <w:rPr>
                <w:sz w:val="20"/>
              </w:rPr>
            </w:pPr>
            <w:r>
              <w:rPr>
                <w:sz w:val="20"/>
              </w:rPr>
              <w:t>Доктор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наук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10 </w:t>
            </w:r>
            <w:r>
              <w:rPr>
                <w:spacing w:val="-2"/>
                <w:sz w:val="20"/>
              </w:rPr>
              <w:t>баллов</w:t>
            </w: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23" w:line="266" w:lineRule="auto"/>
              <w:ind w:left="40"/>
              <w:rPr>
                <w:sz w:val="20"/>
              </w:rPr>
            </w:pPr>
            <w:r>
              <w:rPr>
                <w:sz w:val="20"/>
              </w:rPr>
              <w:t>Кандидат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наук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10 </w:t>
            </w:r>
            <w:r>
              <w:rPr>
                <w:spacing w:val="-2"/>
                <w:sz w:val="20"/>
              </w:rPr>
              <w:t>баллов</w:t>
            </w:r>
          </w:p>
        </w:tc>
      </w:tr>
      <w:tr w:rsidR="00CA7B3A" w:rsidTr="00CA7B3A">
        <w:trPr>
          <w:trHeight w:val="311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</w:pP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педагог=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балла</w:t>
            </w:r>
          </w:p>
        </w:tc>
      </w:tr>
      <w:tr w:rsidR="00CA7B3A" w:rsidTr="00CA7B3A">
        <w:trPr>
          <w:trHeight w:val="54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</w:pP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22"/>
              <w:ind w:left="40"/>
              <w:rPr>
                <w:sz w:val="20"/>
              </w:rPr>
            </w:pPr>
            <w:r>
              <w:rPr>
                <w:sz w:val="20"/>
              </w:rPr>
              <w:t>педагог-</w:t>
            </w:r>
            <w:r>
              <w:rPr>
                <w:spacing w:val="-2"/>
                <w:sz w:val="20"/>
              </w:rPr>
              <w:t>модератор</w:t>
            </w: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34"/>
              <w:ind w:left="40"/>
              <w:rPr>
                <w:sz w:val="20"/>
              </w:rPr>
            </w:pPr>
            <w:r>
              <w:rPr>
                <w:sz w:val="20"/>
              </w:rPr>
              <w:t>=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3 </w:t>
            </w:r>
            <w:r>
              <w:rPr>
                <w:spacing w:val="-2"/>
                <w:sz w:val="20"/>
              </w:rPr>
              <w:t>балла</w:t>
            </w:r>
          </w:p>
        </w:tc>
      </w:tr>
      <w:tr w:rsidR="00CA7B3A" w:rsidTr="00CA7B3A">
        <w:trPr>
          <w:trHeight w:val="54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</w:pP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22"/>
              <w:ind w:left="40"/>
              <w:rPr>
                <w:sz w:val="20"/>
              </w:rPr>
            </w:pPr>
            <w:r>
              <w:rPr>
                <w:sz w:val="20"/>
              </w:rPr>
              <w:t>педагог-эксперт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5</w:t>
            </w: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34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баллов</w:t>
            </w:r>
          </w:p>
        </w:tc>
      </w:tr>
      <w:tr w:rsidR="00CA7B3A" w:rsidTr="00CA7B3A">
        <w:trPr>
          <w:trHeight w:val="54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</w:pP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22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педагог-</w:t>
            </w:r>
            <w:proofErr w:type="spellStart"/>
            <w:r>
              <w:rPr>
                <w:spacing w:val="-2"/>
                <w:sz w:val="20"/>
              </w:rPr>
              <w:t>исследовате</w:t>
            </w:r>
            <w:proofErr w:type="spellEnd"/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34"/>
              <w:ind w:left="40"/>
              <w:rPr>
                <w:sz w:val="20"/>
              </w:rPr>
            </w:pPr>
            <w:r>
              <w:rPr>
                <w:sz w:val="20"/>
              </w:rPr>
              <w:t>ль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7 </w:t>
            </w:r>
            <w:r>
              <w:rPr>
                <w:spacing w:val="-2"/>
                <w:sz w:val="20"/>
              </w:rPr>
              <w:t>баллов</w:t>
            </w:r>
          </w:p>
        </w:tc>
      </w:tr>
      <w:tr w:rsidR="00CA7B3A" w:rsidTr="00CA7B3A">
        <w:trPr>
          <w:trHeight w:val="54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</w:pP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22"/>
              <w:ind w:left="40"/>
              <w:rPr>
                <w:sz w:val="20"/>
              </w:rPr>
            </w:pPr>
            <w:r>
              <w:rPr>
                <w:sz w:val="20"/>
              </w:rPr>
              <w:t>педагог-мастер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10</w:t>
            </w: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33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баллов</w:t>
            </w:r>
          </w:p>
        </w:tc>
      </w:tr>
      <w:tr w:rsidR="00CA7B3A" w:rsidTr="00CA7B3A">
        <w:trPr>
          <w:trHeight w:val="998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line="276" w:lineRule="auto"/>
              <w:rPr>
                <w:sz w:val="20"/>
              </w:rPr>
            </w:pPr>
            <w:r>
              <w:rPr>
                <w:spacing w:val="-2"/>
                <w:sz w:val="20"/>
              </w:rPr>
              <w:t>Квалификационная категория</w:t>
            </w: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  <w:r>
              <w:rPr>
                <w:sz w:val="20"/>
              </w:rPr>
              <w:t>Удостоверение,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иной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документ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22" w:line="266" w:lineRule="auto"/>
              <w:ind w:left="40" w:right="515"/>
              <w:jc w:val="both"/>
              <w:rPr>
                <w:sz w:val="20"/>
              </w:rPr>
            </w:pPr>
            <w:r>
              <w:rPr>
                <w:spacing w:val="7"/>
                <w:sz w:val="20"/>
              </w:rPr>
              <w:t xml:space="preserve">"заместитель </w:t>
            </w:r>
            <w:r>
              <w:rPr>
                <w:spacing w:val="-2"/>
                <w:sz w:val="20"/>
              </w:rPr>
              <w:t>руководителя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т р е т ь е й</w:t>
            </w: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4" w:line="266" w:lineRule="auto"/>
              <w:ind w:left="40" w:right="133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квалификационной </w:t>
            </w:r>
            <w:r>
              <w:rPr>
                <w:sz w:val="20"/>
              </w:rPr>
              <w:t>категории"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</w:p>
          <w:p w:rsidR="00CA7B3A" w:rsidRDefault="00CA7B3A">
            <w:pPr>
              <w:pStyle w:val="TableParagraph"/>
              <w:widowControl w:val="0"/>
              <w:tabs>
                <w:tab w:val="left" w:pos="1722"/>
              </w:tabs>
              <w:autoSpaceDE w:val="0"/>
              <w:autoSpaceDN w:val="0"/>
              <w:spacing w:before="2"/>
              <w:ind w:left="40"/>
              <w:jc w:val="both"/>
              <w:rPr>
                <w:sz w:val="20"/>
              </w:rPr>
            </w:pPr>
            <w:r>
              <w:rPr>
                <w:sz w:val="20"/>
              </w:rPr>
              <w:t>б</w:t>
            </w:r>
            <w:r>
              <w:rPr>
                <w:spacing w:val="-22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  <w:r>
              <w:rPr>
                <w:spacing w:val="-22"/>
                <w:sz w:val="20"/>
              </w:rPr>
              <w:t xml:space="preserve"> </w:t>
            </w:r>
            <w:r>
              <w:rPr>
                <w:sz w:val="20"/>
              </w:rPr>
              <w:t>л</w:t>
            </w:r>
            <w:r>
              <w:rPr>
                <w:spacing w:val="-2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л</w:t>
            </w:r>
            <w:proofErr w:type="spellEnd"/>
            <w:r>
              <w:rPr>
                <w:spacing w:val="-22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2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,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"</w:t>
            </w:r>
          </w:p>
        </w:tc>
      </w:tr>
    </w:tbl>
    <w:p w:rsidR="00CA7B3A" w:rsidRDefault="00CA7B3A" w:rsidP="00CA7B3A">
      <w:pPr>
        <w:suppressAutoHyphens w:val="0"/>
        <w:spacing w:line="240" w:lineRule="auto"/>
        <w:rPr>
          <w:sz w:val="20"/>
        </w:rPr>
        <w:sectPr w:rsidR="00CA7B3A">
          <w:pgSz w:w="12240" w:h="15840"/>
          <w:pgMar w:top="680" w:right="720" w:bottom="280" w:left="720" w:header="720" w:footer="720" w:gutter="0"/>
          <w:cols w:space="720"/>
        </w:sect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9"/>
        <w:gridCol w:w="1276"/>
        <w:gridCol w:w="2835"/>
        <w:gridCol w:w="5528"/>
      </w:tblGrid>
      <w:tr w:rsidR="00CA7B3A" w:rsidTr="00CA7B3A">
        <w:trPr>
          <w:trHeight w:val="131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15" w:line="266" w:lineRule="auto"/>
              <w:ind w:left="40" w:right="559"/>
              <w:rPr>
                <w:sz w:val="20"/>
              </w:rPr>
            </w:pPr>
            <w:r>
              <w:rPr>
                <w:spacing w:val="9"/>
                <w:sz w:val="20"/>
              </w:rPr>
              <w:t xml:space="preserve">заместитель </w:t>
            </w:r>
            <w:r>
              <w:rPr>
                <w:spacing w:val="-2"/>
                <w:sz w:val="20"/>
              </w:rPr>
              <w:t>руководителя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в т о р о й</w:t>
            </w: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3" w:line="266" w:lineRule="auto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квалификационной </w:t>
            </w:r>
            <w:r>
              <w:rPr>
                <w:sz w:val="20"/>
              </w:rPr>
              <w:t>категории"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</w:p>
          <w:p w:rsidR="00CA7B3A" w:rsidRDefault="00CA7B3A">
            <w:pPr>
              <w:pStyle w:val="TableParagraph"/>
              <w:widowControl w:val="0"/>
              <w:tabs>
                <w:tab w:val="left" w:pos="1722"/>
              </w:tabs>
              <w:autoSpaceDE w:val="0"/>
              <w:autoSpaceDN w:val="0"/>
              <w:spacing w:before="2" w:line="266" w:lineRule="auto"/>
              <w:ind w:left="40" w:right="29"/>
              <w:rPr>
                <w:sz w:val="20"/>
              </w:rPr>
            </w:pPr>
            <w:r>
              <w:rPr>
                <w:sz w:val="20"/>
              </w:rPr>
              <w:t>б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л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л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,</w:t>
            </w:r>
            <w:proofErr w:type="gramEnd"/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"</w:t>
            </w:r>
            <w:r>
              <w:rPr>
                <w:spacing w:val="9"/>
                <w:sz w:val="20"/>
              </w:rPr>
              <w:t xml:space="preserve"> заместитель </w:t>
            </w:r>
            <w:r>
              <w:rPr>
                <w:spacing w:val="-2"/>
                <w:sz w:val="20"/>
              </w:rPr>
              <w:t>руководителя</w:t>
            </w: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3" w:line="266" w:lineRule="auto"/>
              <w:ind w:left="40"/>
              <w:rPr>
                <w:sz w:val="20"/>
              </w:rPr>
            </w:pPr>
            <w:r>
              <w:rPr>
                <w:sz w:val="20"/>
              </w:rPr>
              <w:t xml:space="preserve">п е р в о й </w:t>
            </w:r>
            <w:r>
              <w:rPr>
                <w:spacing w:val="-2"/>
                <w:sz w:val="20"/>
              </w:rPr>
              <w:t xml:space="preserve">квалификационной </w:t>
            </w:r>
            <w:r>
              <w:rPr>
                <w:sz w:val="20"/>
              </w:rPr>
              <w:t>категории"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7 </w:t>
            </w:r>
            <w:r>
              <w:rPr>
                <w:spacing w:val="-2"/>
                <w:sz w:val="20"/>
              </w:rPr>
              <w:t>баллов</w:t>
            </w:r>
          </w:p>
        </w:tc>
      </w:tr>
      <w:tr w:rsidR="00CA7B3A" w:rsidTr="00CA7B3A">
        <w:trPr>
          <w:trHeight w:val="8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20" w:line="260" w:lineRule="atLeast"/>
              <w:ind w:right="102"/>
              <w:jc w:val="both"/>
              <w:rPr>
                <w:sz w:val="20"/>
              </w:rPr>
            </w:pPr>
            <w:r>
              <w:rPr>
                <w:sz w:val="20"/>
              </w:rPr>
              <w:t>Методист, стаж в должности до двух лет = 2 балла</w:t>
            </w:r>
          </w:p>
        </w:tc>
      </w:tr>
      <w:tr w:rsidR="00CA7B3A" w:rsidTr="00CA7B3A">
        <w:trPr>
          <w:trHeight w:val="8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22"/>
              <w:ind w:left="40"/>
              <w:rPr>
                <w:sz w:val="20"/>
              </w:rPr>
            </w:pPr>
            <w:r>
              <w:rPr>
                <w:sz w:val="20"/>
              </w:rPr>
              <w:t>Методист,</w:t>
            </w:r>
            <w:r>
              <w:rPr>
                <w:spacing w:val="79"/>
                <w:sz w:val="20"/>
              </w:rPr>
              <w:t xml:space="preserve"> </w:t>
            </w:r>
            <w:r>
              <w:rPr>
                <w:sz w:val="20"/>
              </w:rPr>
              <w:t>стаж</w:t>
            </w:r>
            <w:r>
              <w:rPr>
                <w:spacing w:val="55"/>
                <w:w w:val="150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4" w:line="260" w:lineRule="atLeast"/>
              <w:ind w:left="40"/>
              <w:rPr>
                <w:sz w:val="20"/>
              </w:rPr>
            </w:pPr>
            <w:r>
              <w:rPr>
                <w:sz w:val="20"/>
              </w:rPr>
              <w:t>должности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более двух лет= 3 балла</w:t>
            </w:r>
          </w:p>
        </w:tc>
      </w:tr>
      <w:tr w:rsidR="00CA7B3A" w:rsidTr="00CA7B3A">
        <w:trPr>
          <w:trHeight w:val="131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34"/>
              <w:rPr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4.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1" w:line="266" w:lineRule="auto"/>
              <w:ind w:right="24"/>
              <w:rPr>
                <w:sz w:val="20"/>
              </w:rPr>
            </w:pPr>
            <w:r>
              <w:rPr>
                <w:sz w:val="20"/>
              </w:rPr>
              <w:t>О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ы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т административной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и </w:t>
            </w:r>
            <w:r>
              <w:rPr>
                <w:spacing w:val="-2"/>
                <w:sz w:val="20"/>
              </w:rPr>
              <w:t>методической деятельности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Трудовая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книжка/документ,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заменяющий трудовую деятельность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22" w:line="276" w:lineRule="auto"/>
              <w:ind w:left="40"/>
              <w:rPr>
                <w:sz w:val="20"/>
              </w:rPr>
            </w:pPr>
            <w:r>
              <w:rPr>
                <w:spacing w:val="9"/>
                <w:sz w:val="20"/>
              </w:rPr>
              <w:t xml:space="preserve">Заместитель </w:t>
            </w:r>
            <w:r>
              <w:rPr>
                <w:sz w:val="20"/>
              </w:rPr>
              <w:t>директора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стаж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в должности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до двух т = 3 балла; </w:t>
            </w:r>
            <w:r>
              <w:rPr>
                <w:spacing w:val="9"/>
                <w:sz w:val="20"/>
              </w:rPr>
              <w:t xml:space="preserve">Заместитель </w:t>
            </w:r>
            <w:r>
              <w:rPr>
                <w:sz w:val="20"/>
              </w:rPr>
              <w:t>директора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стаж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в </w:t>
            </w:r>
            <w:proofErr w:type="gramStart"/>
            <w:r>
              <w:rPr>
                <w:sz w:val="20"/>
              </w:rPr>
              <w:t>должности</w:t>
            </w:r>
            <w:r>
              <w:rPr>
                <w:spacing w:val="39"/>
                <w:sz w:val="20"/>
              </w:rPr>
              <w:t xml:space="preserve">  </w:t>
            </w:r>
            <w:r>
              <w:rPr>
                <w:spacing w:val="-4"/>
                <w:sz w:val="20"/>
              </w:rPr>
              <w:t>более</w:t>
            </w:r>
            <w:proofErr w:type="gramEnd"/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line="226" w:lineRule="exact"/>
              <w:ind w:left="40"/>
              <w:rPr>
                <w:sz w:val="20"/>
              </w:rPr>
            </w:pPr>
            <w:r>
              <w:rPr>
                <w:sz w:val="20"/>
              </w:rPr>
              <w:t>двух лет =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4 </w:t>
            </w:r>
            <w:r>
              <w:rPr>
                <w:spacing w:val="-2"/>
                <w:sz w:val="20"/>
              </w:rPr>
              <w:t>балла</w:t>
            </w:r>
          </w:p>
        </w:tc>
      </w:tr>
      <w:tr w:rsidR="00CA7B3A" w:rsidTr="00CA7B3A">
        <w:trPr>
          <w:trHeight w:val="8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22"/>
              <w:ind w:left="40"/>
              <w:rPr>
                <w:sz w:val="20"/>
              </w:rPr>
            </w:pPr>
            <w:r>
              <w:rPr>
                <w:sz w:val="20"/>
              </w:rPr>
              <w:t>Директор</w:t>
            </w:r>
            <w:r>
              <w:rPr>
                <w:spacing w:val="79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стаж</w:t>
            </w:r>
            <w:r>
              <w:rPr>
                <w:spacing w:val="79"/>
                <w:w w:val="150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4" w:line="260" w:lineRule="atLeast"/>
              <w:ind w:left="40"/>
              <w:rPr>
                <w:sz w:val="20"/>
              </w:rPr>
            </w:pPr>
            <w:r>
              <w:rPr>
                <w:sz w:val="20"/>
              </w:rPr>
              <w:t>должности до двух лет = 4 балла</w:t>
            </w:r>
          </w:p>
        </w:tc>
      </w:tr>
      <w:tr w:rsidR="00CA7B3A" w:rsidTr="00CA7B3A">
        <w:trPr>
          <w:trHeight w:val="83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22" w:line="266" w:lineRule="auto"/>
              <w:ind w:left="40" w:right="122"/>
              <w:jc w:val="both"/>
              <w:rPr>
                <w:sz w:val="20"/>
              </w:rPr>
            </w:pPr>
            <w:r>
              <w:rPr>
                <w:sz w:val="20"/>
              </w:rPr>
              <w:t>Директор стаж в должности более двух лет =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5 </w:t>
            </w:r>
            <w:r>
              <w:rPr>
                <w:spacing w:val="-2"/>
                <w:sz w:val="20"/>
              </w:rPr>
              <w:t>баллов</w:t>
            </w:r>
          </w:p>
        </w:tc>
      </w:tr>
      <w:tr w:rsidR="00CA7B3A" w:rsidTr="00CA7B3A">
        <w:trPr>
          <w:trHeight w:val="164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17"/>
              <w:rPr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1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5.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tabs>
                <w:tab w:val="left" w:pos="1129"/>
                <w:tab w:val="left" w:pos="1283"/>
              </w:tabs>
              <w:autoSpaceDE w:val="0"/>
              <w:autoSpaceDN w:val="0"/>
              <w:spacing w:before="50" w:line="266" w:lineRule="auto"/>
              <w:ind w:left="40" w:right="89"/>
              <w:rPr>
                <w:sz w:val="20"/>
              </w:rPr>
            </w:pPr>
            <w:r>
              <w:rPr>
                <w:spacing w:val="-2"/>
                <w:sz w:val="20"/>
              </w:rPr>
              <w:t>Рекомендательное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п и с </w:t>
            </w:r>
            <w:proofErr w:type="spellStart"/>
            <w:r>
              <w:rPr>
                <w:sz w:val="20"/>
              </w:rPr>
              <w:t>ьмо</w:t>
            </w:r>
            <w:proofErr w:type="spellEnd"/>
            <w:r>
              <w:rPr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с</w:t>
            </w:r>
            <w:r>
              <w:rPr>
                <w:sz w:val="20"/>
              </w:rPr>
              <w:t xml:space="preserve"> предыдущего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места </w:t>
            </w:r>
            <w:proofErr w:type="gramStart"/>
            <w:r>
              <w:rPr>
                <w:spacing w:val="13"/>
                <w:sz w:val="20"/>
              </w:rPr>
              <w:t>работы</w:t>
            </w:r>
            <w:r>
              <w:rPr>
                <w:sz w:val="20"/>
              </w:rPr>
              <w:t>(</w:t>
            </w:r>
            <w:r>
              <w:rPr>
                <w:spacing w:val="-31"/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>по</w:t>
            </w:r>
            <w:proofErr w:type="gramEnd"/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4"/>
              <w:ind w:left="40"/>
              <w:rPr>
                <w:sz w:val="20"/>
              </w:rPr>
            </w:pPr>
            <w:r>
              <w:rPr>
                <w:sz w:val="20"/>
              </w:rPr>
              <w:t>должности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педагога</w:t>
            </w: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33"/>
              <w:ind w:left="40"/>
              <w:rPr>
                <w:sz w:val="20"/>
              </w:rPr>
            </w:pPr>
            <w:r>
              <w:rPr>
                <w:spacing w:val="-10"/>
                <w:sz w:val="20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116"/>
              <w:rPr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line="266" w:lineRule="auto"/>
              <w:ind w:left="40"/>
              <w:rPr>
                <w:sz w:val="20"/>
              </w:rPr>
            </w:pPr>
            <w:r>
              <w:rPr>
                <w:sz w:val="20"/>
              </w:rPr>
              <w:t>Рекомендательное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письмо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(по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должности педагога c предыдущего места работы)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83"/>
              <w:rPr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line="266" w:lineRule="auto"/>
              <w:ind w:left="40"/>
              <w:rPr>
                <w:sz w:val="20"/>
              </w:rPr>
            </w:pPr>
            <w:r>
              <w:rPr>
                <w:sz w:val="20"/>
              </w:rPr>
              <w:t xml:space="preserve">Н а л и ч и е </w:t>
            </w:r>
            <w:r>
              <w:rPr>
                <w:spacing w:val="-2"/>
                <w:sz w:val="20"/>
              </w:rPr>
              <w:t xml:space="preserve">положительного рекомендательного </w:t>
            </w:r>
            <w:r>
              <w:rPr>
                <w:sz w:val="20"/>
              </w:rPr>
              <w:t>письма = 3 балла</w:t>
            </w:r>
          </w:p>
        </w:tc>
      </w:tr>
      <w:tr w:rsidR="00CA7B3A" w:rsidTr="00CA7B3A">
        <w:trPr>
          <w:trHeight w:val="74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139"/>
              <w:rPr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6.*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tabs>
                <w:tab w:val="left" w:pos="607"/>
              </w:tabs>
              <w:autoSpaceDE w:val="0"/>
              <w:autoSpaceDN w:val="0"/>
              <w:spacing w:before="24" w:line="264" w:lineRule="exact"/>
              <w:ind w:left="40" w:right="29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31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  <w:r>
              <w:rPr>
                <w:sz w:val="20"/>
              </w:rPr>
              <w:tab/>
            </w:r>
            <w:r>
              <w:rPr>
                <w:spacing w:val="14"/>
                <w:sz w:val="20"/>
              </w:rPr>
              <w:t xml:space="preserve">призеры городских/ </w:t>
            </w:r>
            <w:r>
              <w:rPr>
                <w:sz w:val="20"/>
              </w:rPr>
              <w:t>районных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олимпиад 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конкурсов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0,5 </w:t>
            </w:r>
            <w:r>
              <w:rPr>
                <w:spacing w:val="-2"/>
                <w:sz w:val="20"/>
              </w:rPr>
              <w:t>балла,</w:t>
            </w:r>
          </w:p>
        </w:tc>
      </w:tr>
      <w:tr w:rsidR="00CA7B3A" w:rsidTr="00CA7B3A">
        <w:trPr>
          <w:trHeight w:val="714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B3A" w:rsidRDefault="00CA7B3A">
            <w:pPr>
              <w:suppressAutoHyphens w:val="0"/>
              <w:spacing w:line="240" w:lineRule="auto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22"/>
              <w:ind w:left="40"/>
              <w:rPr>
                <w:sz w:val="20"/>
              </w:rPr>
            </w:pPr>
            <w:r>
              <w:rPr>
                <w:sz w:val="20"/>
              </w:rPr>
              <w:t>областных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=1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балл,</w:t>
            </w: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8" w:line="264" w:lineRule="exact"/>
              <w:ind w:left="40"/>
              <w:rPr>
                <w:sz w:val="20"/>
              </w:rPr>
            </w:pPr>
            <w:r>
              <w:rPr>
                <w:sz w:val="20"/>
              </w:rPr>
              <w:t>республиканских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=2 б а л </w:t>
            </w:r>
            <w:proofErr w:type="spellStart"/>
            <w:r>
              <w:rPr>
                <w:sz w:val="20"/>
              </w:rPr>
              <w:t>л</w:t>
            </w:r>
            <w:proofErr w:type="spellEnd"/>
            <w:r>
              <w:rPr>
                <w:sz w:val="20"/>
              </w:rPr>
              <w:t xml:space="preserve"> а , международных = 3 </w:t>
            </w:r>
            <w:r>
              <w:rPr>
                <w:spacing w:val="-2"/>
                <w:sz w:val="20"/>
              </w:rPr>
              <w:t>балла</w:t>
            </w:r>
          </w:p>
        </w:tc>
      </w:tr>
      <w:tr w:rsidR="00CA7B3A" w:rsidTr="00CA7B3A">
        <w:trPr>
          <w:trHeight w:val="1388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B3A" w:rsidRDefault="00CA7B3A">
            <w:pPr>
              <w:suppressAutoHyphens w:val="0"/>
              <w:spacing w:line="240" w:lineRule="auto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33"/>
              <w:rPr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line="266" w:lineRule="auto"/>
              <w:ind w:left="40"/>
              <w:rPr>
                <w:sz w:val="20"/>
              </w:rPr>
            </w:pPr>
            <w:r>
              <w:rPr>
                <w:spacing w:val="12"/>
                <w:sz w:val="20"/>
              </w:rPr>
              <w:t xml:space="preserve">Показатели </w:t>
            </w:r>
            <w:r>
              <w:rPr>
                <w:spacing w:val="-2"/>
                <w:sz w:val="20"/>
              </w:rPr>
              <w:t>профессиональных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209"/>
              <w:rPr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line="266" w:lineRule="auto"/>
              <w:ind w:left="40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80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дипломы,</w:t>
            </w:r>
            <w:r>
              <w:rPr>
                <w:spacing w:val="80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грамоты</w:t>
            </w:r>
            <w:r>
              <w:rPr>
                <w:spacing w:val="80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победителей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олимпиад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конкурсов,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научных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проектов </w:t>
            </w:r>
            <w:r>
              <w:rPr>
                <w:spacing w:val="-2"/>
                <w:sz w:val="20"/>
              </w:rPr>
              <w:t>обучающихся;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tabs>
                <w:tab w:val="left" w:pos="597"/>
              </w:tabs>
              <w:autoSpaceDE w:val="0"/>
              <w:autoSpaceDN w:val="0"/>
              <w:spacing w:before="22" w:line="276" w:lineRule="auto"/>
              <w:ind w:left="40" w:right="29"/>
              <w:rPr>
                <w:sz w:val="20"/>
              </w:rPr>
            </w:pPr>
            <w:proofErr w:type="gramStart"/>
            <w:r>
              <w:rPr>
                <w:sz w:val="20"/>
              </w:rPr>
              <w:t>2</w:t>
            </w:r>
            <w:r>
              <w:rPr>
                <w:spacing w:val="-32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  <w:proofErr w:type="gramEnd"/>
            <w:r>
              <w:rPr>
                <w:sz w:val="20"/>
              </w:rPr>
              <w:tab/>
            </w:r>
            <w:r>
              <w:rPr>
                <w:spacing w:val="13"/>
                <w:sz w:val="20"/>
              </w:rPr>
              <w:t xml:space="preserve">научных </w:t>
            </w:r>
            <w:r>
              <w:rPr>
                <w:sz w:val="20"/>
              </w:rPr>
              <w:t>проектов: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городской</w:t>
            </w:r>
          </w:p>
          <w:p w:rsidR="00CA7B3A" w:rsidRDefault="00CA7B3A">
            <w:pPr>
              <w:pStyle w:val="TableParagraph"/>
              <w:widowControl w:val="0"/>
              <w:tabs>
                <w:tab w:val="left" w:pos="1213"/>
              </w:tabs>
              <w:autoSpaceDE w:val="0"/>
              <w:autoSpaceDN w:val="0"/>
              <w:spacing w:line="266" w:lineRule="auto"/>
              <w:ind w:left="40" w:right="31"/>
              <w:rPr>
                <w:sz w:val="20"/>
              </w:rPr>
            </w:pPr>
            <w:r>
              <w:rPr>
                <w:spacing w:val="-2"/>
                <w:sz w:val="20"/>
              </w:rPr>
              <w:t>/районный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=0,5 </w:t>
            </w:r>
            <w:r>
              <w:rPr>
                <w:sz w:val="20"/>
              </w:rPr>
              <w:t>балла,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областной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1 б а л </w:t>
            </w:r>
            <w:proofErr w:type="spellStart"/>
            <w:r>
              <w:rPr>
                <w:sz w:val="20"/>
              </w:rPr>
              <w:t>л</w:t>
            </w:r>
            <w:proofErr w:type="spellEnd"/>
            <w:r>
              <w:rPr>
                <w:sz w:val="20"/>
              </w:rPr>
              <w:t xml:space="preserve"> ,</w:t>
            </w:r>
          </w:p>
        </w:tc>
      </w:tr>
    </w:tbl>
    <w:p w:rsidR="00CA7B3A" w:rsidRDefault="00CA7B3A" w:rsidP="00CA7B3A">
      <w:pPr>
        <w:suppressAutoHyphens w:val="0"/>
        <w:spacing w:line="266" w:lineRule="auto"/>
        <w:rPr>
          <w:sz w:val="20"/>
        </w:rPr>
        <w:sectPr w:rsidR="00CA7B3A">
          <w:type w:val="continuous"/>
          <w:pgSz w:w="12240" w:h="15840"/>
          <w:pgMar w:top="700" w:right="720" w:bottom="280" w:left="720" w:header="720" w:footer="720" w:gutter="0"/>
          <w:cols w:space="720"/>
        </w:sectPr>
      </w:pPr>
    </w:p>
    <w:tbl>
      <w:tblPr>
        <w:tblW w:w="0" w:type="auto"/>
        <w:tblInd w:w="1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1"/>
        <w:gridCol w:w="1417"/>
        <w:gridCol w:w="1701"/>
        <w:gridCol w:w="6379"/>
      </w:tblGrid>
      <w:tr w:rsidR="00CA7B3A" w:rsidTr="00CA7B3A">
        <w:trPr>
          <w:trHeight w:val="1060"/>
        </w:trPr>
        <w:tc>
          <w:tcPr>
            <w:tcW w:w="7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tabs>
                <w:tab w:val="left" w:pos="1347"/>
              </w:tabs>
              <w:autoSpaceDE w:val="0"/>
              <w:autoSpaceDN w:val="0"/>
              <w:spacing w:before="15" w:line="266" w:lineRule="auto"/>
              <w:ind w:left="40" w:right="237"/>
              <w:rPr>
                <w:sz w:val="20"/>
              </w:rPr>
            </w:pPr>
            <w:r>
              <w:rPr>
                <w:spacing w:val="-2"/>
                <w:sz w:val="20"/>
              </w:rPr>
              <w:t>достижений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(за </w:t>
            </w:r>
            <w:r>
              <w:rPr>
                <w:sz w:val="20"/>
              </w:rPr>
              <w:t>последние 5 лет)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 w:rsidP="00CA7B3A">
            <w:pPr>
              <w:pStyle w:val="TableParagraph"/>
              <w:widowControl w:val="0"/>
              <w:numPr>
                <w:ilvl w:val="0"/>
                <w:numId w:val="13"/>
              </w:numPr>
              <w:tabs>
                <w:tab w:val="left" w:pos="304"/>
              </w:tabs>
              <w:suppressAutoHyphens w:val="0"/>
              <w:autoSpaceDE w:val="0"/>
              <w:autoSpaceDN w:val="0"/>
              <w:spacing w:before="15" w:line="266" w:lineRule="auto"/>
              <w:ind w:right="224" w:firstLine="0"/>
              <w:rPr>
                <w:sz w:val="20"/>
              </w:rPr>
            </w:pPr>
            <w:r>
              <w:rPr>
                <w:sz w:val="20"/>
              </w:rPr>
              <w:t>дипломы,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грамоты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победителей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олимпиад и конкурсов учителя;</w:t>
            </w:r>
          </w:p>
          <w:p w:rsidR="00CA7B3A" w:rsidRDefault="00CA7B3A" w:rsidP="00CA7B3A">
            <w:pPr>
              <w:pStyle w:val="TableParagraph"/>
              <w:widowControl w:val="0"/>
              <w:numPr>
                <w:ilvl w:val="0"/>
                <w:numId w:val="13"/>
              </w:numPr>
              <w:tabs>
                <w:tab w:val="left" w:pos="156"/>
              </w:tabs>
              <w:suppressAutoHyphens w:val="0"/>
              <w:autoSpaceDE w:val="0"/>
              <w:autoSpaceDN w:val="0"/>
              <w:spacing w:before="22" w:line="240" w:lineRule="auto"/>
              <w:ind w:left="156" w:hanging="116"/>
              <w:rPr>
                <w:sz w:val="20"/>
              </w:rPr>
            </w:pPr>
            <w:r>
              <w:rPr>
                <w:spacing w:val="-2"/>
                <w:sz w:val="20"/>
              </w:rPr>
              <w:t>государственная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награда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15" w:line="266" w:lineRule="auto"/>
              <w:ind w:left="40" w:right="24"/>
              <w:rPr>
                <w:sz w:val="20"/>
              </w:rPr>
            </w:pPr>
            <w:r>
              <w:rPr>
                <w:sz w:val="20"/>
              </w:rPr>
              <w:t>республиканский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-2 б а л </w:t>
            </w:r>
            <w:proofErr w:type="spellStart"/>
            <w:r>
              <w:rPr>
                <w:sz w:val="20"/>
              </w:rPr>
              <w:t>л</w:t>
            </w:r>
            <w:proofErr w:type="spellEnd"/>
            <w:r>
              <w:rPr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а ,</w:t>
            </w:r>
            <w:proofErr w:type="gramEnd"/>
            <w:r>
              <w:rPr>
                <w:sz w:val="20"/>
              </w:rPr>
              <w:t xml:space="preserve"> международный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3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балла</w:t>
            </w:r>
          </w:p>
        </w:tc>
      </w:tr>
      <w:tr w:rsidR="00CA7B3A" w:rsidTr="00CA7B3A">
        <w:trPr>
          <w:trHeight w:val="800"/>
        </w:trPr>
        <w:tc>
          <w:tcPr>
            <w:tcW w:w="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B3A" w:rsidRDefault="00CA7B3A">
            <w:pPr>
              <w:suppressAutoHyphens w:val="0"/>
              <w:spacing w:line="240" w:lineRule="auto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tabs>
                <w:tab w:val="left" w:pos="576"/>
              </w:tabs>
              <w:autoSpaceDE w:val="0"/>
              <w:autoSpaceDN w:val="0"/>
              <w:spacing w:before="17" w:line="266" w:lineRule="auto"/>
              <w:ind w:left="40" w:right="118"/>
              <w:rPr>
                <w:sz w:val="20"/>
              </w:rPr>
            </w:pPr>
            <w:r>
              <w:rPr>
                <w:spacing w:val="-6"/>
                <w:sz w:val="20"/>
              </w:rPr>
              <w:t>3)</w:t>
            </w:r>
            <w:r>
              <w:rPr>
                <w:sz w:val="20"/>
              </w:rPr>
              <w:tab/>
            </w:r>
            <w:r>
              <w:rPr>
                <w:spacing w:val="11"/>
                <w:sz w:val="20"/>
              </w:rPr>
              <w:t xml:space="preserve">участник </w:t>
            </w:r>
            <w:r>
              <w:rPr>
                <w:sz w:val="20"/>
              </w:rPr>
              <w:t>конкурса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"Лучший</w:t>
            </w: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2"/>
              <w:ind w:left="40"/>
              <w:rPr>
                <w:sz w:val="20"/>
              </w:rPr>
            </w:pPr>
            <w:r>
              <w:rPr>
                <w:sz w:val="20"/>
              </w:rPr>
              <w:t>педагог"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балл</w:t>
            </w:r>
          </w:p>
        </w:tc>
      </w:tr>
      <w:tr w:rsidR="00CA7B3A" w:rsidTr="00CA7B3A">
        <w:trPr>
          <w:trHeight w:val="800"/>
        </w:trPr>
        <w:tc>
          <w:tcPr>
            <w:tcW w:w="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B3A" w:rsidRDefault="00CA7B3A">
            <w:pPr>
              <w:suppressAutoHyphens w:val="0"/>
              <w:spacing w:line="240" w:lineRule="auto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17" w:line="266" w:lineRule="auto"/>
              <w:ind w:left="40"/>
              <w:rPr>
                <w:sz w:val="20"/>
              </w:rPr>
            </w:pPr>
            <w:r>
              <w:rPr>
                <w:sz w:val="20"/>
              </w:rPr>
              <w:t>4)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призер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конкурса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" Лучший педагог" =</w:t>
            </w: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2"/>
              <w:ind w:left="40"/>
              <w:rPr>
                <w:sz w:val="20"/>
              </w:rPr>
            </w:pPr>
            <w:r>
              <w:rPr>
                <w:sz w:val="20"/>
              </w:rPr>
              <w:t xml:space="preserve">5 </w:t>
            </w:r>
            <w:r>
              <w:rPr>
                <w:spacing w:val="-2"/>
                <w:sz w:val="20"/>
              </w:rPr>
              <w:t>баллов</w:t>
            </w:r>
          </w:p>
        </w:tc>
      </w:tr>
      <w:tr w:rsidR="00CA7B3A" w:rsidTr="00CA7B3A">
        <w:trPr>
          <w:trHeight w:val="707"/>
        </w:trPr>
        <w:tc>
          <w:tcPr>
            <w:tcW w:w="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B3A" w:rsidRDefault="00CA7B3A">
            <w:pPr>
              <w:suppressAutoHyphens w:val="0"/>
              <w:spacing w:line="240" w:lineRule="auto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tabs>
                <w:tab w:val="left" w:pos="495"/>
                <w:tab w:val="left" w:pos="812"/>
              </w:tabs>
              <w:autoSpaceDE w:val="0"/>
              <w:autoSpaceDN w:val="0"/>
              <w:spacing w:before="17" w:line="266" w:lineRule="auto"/>
              <w:ind w:left="40" w:right="84"/>
              <w:rPr>
                <w:sz w:val="20"/>
              </w:rPr>
            </w:pPr>
            <w:r>
              <w:rPr>
                <w:spacing w:val="-6"/>
                <w:sz w:val="20"/>
              </w:rPr>
              <w:t>5)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обладатель </w:t>
            </w:r>
            <w:r>
              <w:rPr>
                <w:sz w:val="20"/>
              </w:rPr>
              <w:t>медали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"</w:t>
            </w:r>
            <w:proofErr w:type="spellStart"/>
            <w:r>
              <w:rPr>
                <w:sz w:val="20"/>
              </w:rPr>
              <w:t>Қазақстан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еңбек</w:t>
            </w:r>
            <w:proofErr w:type="spellEnd"/>
            <w:r>
              <w:rPr>
                <w:sz w:val="20"/>
              </w:rPr>
              <w:tab/>
            </w:r>
            <w:proofErr w:type="spellStart"/>
            <w:r>
              <w:rPr>
                <w:spacing w:val="-2"/>
                <w:sz w:val="20"/>
              </w:rPr>
              <w:t>сіңірген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ұстазы</w:t>
            </w:r>
            <w:proofErr w:type="spellEnd"/>
            <w:r>
              <w:rPr>
                <w:sz w:val="20"/>
              </w:rPr>
              <w:t>"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баллов</w:t>
            </w:r>
          </w:p>
        </w:tc>
      </w:tr>
      <w:tr w:rsidR="00CA7B3A" w:rsidTr="00CA7B3A">
        <w:trPr>
          <w:trHeight w:val="724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24" w:line="264" w:lineRule="exact"/>
              <w:ind w:left="40" w:right="31"/>
              <w:rPr>
                <w:sz w:val="20"/>
              </w:rPr>
            </w:pPr>
            <w:r>
              <w:rPr>
                <w:sz w:val="20"/>
              </w:rPr>
              <w:t>автор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соавтор учебников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(или) УМК,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включенных 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перечень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МП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РК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= 5 баллов</w:t>
            </w:r>
          </w:p>
        </w:tc>
      </w:tr>
      <w:tr w:rsidR="00CA7B3A" w:rsidTr="00CA7B3A">
        <w:trPr>
          <w:trHeight w:val="13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23"/>
              <w:rPr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7.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  <w:lang w:val="en-US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  <w:lang w:val="en-US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92"/>
              <w:rPr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line="260" w:lineRule="atLeast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Методическая деятельность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  <w:lang w:val="en-US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  <w:lang w:val="en-US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  <w:lang w:val="en-US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  <w:r>
              <w:rPr>
                <w:sz w:val="20"/>
              </w:rPr>
              <w:t xml:space="preserve">     -авторские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работы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публикации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22" w:line="266" w:lineRule="auto"/>
              <w:ind w:left="40" w:right="84"/>
              <w:jc w:val="both"/>
              <w:rPr>
                <w:sz w:val="20"/>
              </w:rPr>
            </w:pPr>
            <w:r>
              <w:rPr>
                <w:sz w:val="20"/>
              </w:rPr>
              <w:t>автор или соавтор учебников и (или) УМК, включенных в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перечень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РУМС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=</w:t>
            </w: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5"/>
              <w:ind w:left="40"/>
              <w:jc w:val="both"/>
              <w:rPr>
                <w:sz w:val="20"/>
              </w:rPr>
            </w:pPr>
            <w:r>
              <w:rPr>
                <w:sz w:val="20"/>
              </w:rPr>
              <w:t xml:space="preserve">2 </w:t>
            </w:r>
            <w:r>
              <w:rPr>
                <w:spacing w:val="-2"/>
                <w:sz w:val="20"/>
              </w:rPr>
              <w:t>балла</w:t>
            </w:r>
          </w:p>
        </w:tc>
      </w:tr>
      <w:tr w:rsidR="00CA7B3A" w:rsidTr="00CA7B3A">
        <w:trPr>
          <w:trHeight w:val="947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tabs>
                <w:tab w:val="left" w:pos="1364"/>
                <w:tab w:val="left" w:pos="1465"/>
              </w:tabs>
              <w:autoSpaceDE w:val="0"/>
              <w:autoSpaceDN w:val="0"/>
              <w:spacing w:before="22" w:line="266" w:lineRule="auto"/>
              <w:ind w:left="40" w:right="77"/>
              <w:rPr>
                <w:sz w:val="20"/>
              </w:rPr>
            </w:pPr>
            <w:r>
              <w:rPr>
                <w:sz w:val="20"/>
              </w:rPr>
              <w:t xml:space="preserve">н а л и ч и е </w:t>
            </w:r>
            <w:r>
              <w:rPr>
                <w:spacing w:val="-2"/>
                <w:sz w:val="20"/>
              </w:rPr>
              <w:t>публикации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 xml:space="preserve">по </w:t>
            </w:r>
            <w:r>
              <w:rPr>
                <w:spacing w:val="-2"/>
                <w:sz w:val="20"/>
              </w:rPr>
              <w:t>научно-</w:t>
            </w:r>
            <w:proofErr w:type="spellStart"/>
            <w:r>
              <w:rPr>
                <w:spacing w:val="-2"/>
                <w:sz w:val="20"/>
              </w:rPr>
              <w:t>исследовате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л ь с к о й </w:t>
            </w:r>
            <w:r>
              <w:rPr>
                <w:spacing w:val="-2"/>
                <w:sz w:val="20"/>
              </w:rPr>
              <w:t>деятельности, включенный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в</w:t>
            </w:r>
            <w:r>
              <w:rPr>
                <w:sz w:val="20"/>
              </w:rPr>
              <w:t xml:space="preserve"> перечень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КОКСО, </w:t>
            </w:r>
            <w:proofErr w:type="spellStart"/>
            <w:r>
              <w:rPr>
                <w:sz w:val="20"/>
              </w:rPr>
              <w:t>Scopus</w:t>
            </w:r>
            <w:proofErr w:type="spellEnd"/>
            <w:r>
              <w:rPr>
                <w:sz w:val="20"/>
              </w:rPr>
              <w:t xml:space="preserve"> = 3 балла</w:t>
            </w:r>
          </w:p>
        </w:tc>
      </w:tr>
      <w:tr w:rsidR="00CA7B3A" w:rsidTr="00CA7B3A">
        <w:trPr>
          <w:trHeight w:val="574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20" w:line="260" w:lineRule="atLeast"/>
              <w:ind w:left="40"/>
              <w:rPr>
                <w:sz w:val="20"/>
              </w:rPr>
            </w:pPr>
            <w:r>
              <w:rPr>
                <w:sz w:val="20"/>
              </w:rPr>
              <w:t>наставник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0,5 </w:t>
            </w:r>
            <w:r>
              <w:rPr>
                <w:spacing w:val="-2"/>
                <w:sz w:val="20"/>
              </w:rPr>
              <w:t>балла</w:t>
            </w:r>
          </w:p>
        </w:tc>
      </w:tr>
      <w:tr w:rsidR="00CA7B3A" w:rsidTr="00CA7B3A">
        <w:trPr>
          <w:trHeight w:val="54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22"/>
              <w:ind w:left="40"/>
              <w:rPr>
                <w:sz w:val="20"/>
              </w:rPr>
            </w:pPr>
            <w:r>
              <w:rPr>
                <w:sz w:val="20"/>
              </w:rPr>
              <w:t>руководство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МО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2</w:t>
            </w: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33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балла</w:t>
            </w:r>
          </w:p>
        </w:tc>
      </w:tr>
      <w:tr w:rsidR="00CA7B3A" w:rsidTr="00CA7B3A">
        <w:trPr>
          <w:trHeight w:val="799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tabs>
                <w:tab w:val="left" w:pos="1026"/>
              </w:tabs>
              <w:autoSpaceDE w:val="0"/>
              <w:autoSpaceDN w:val="0"/>
              <w:spacing w:before="22" w:line="266" w:lineRule="auto"/>
              <w:ind w:left="40" w:right="31"/>
              <w:rPr>
                <w:sz w:val="20"/>
              </w:rPr>
            </w:pPr>
            <w:r>
              <w:rPr>
                <w:sz w:val="20"/>
              </w:rPr>
              <w:t>преподавание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2 </w:t>
            </w:r>
            <w:r>
              <w:rPr>
                <w:spacing w:val="-2"/>
                <w:sz w:val="20"/>
              </w:rPr>
              <w:t>языках,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русский/</w:t>
            </w: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3"/>
              <w:ind w:left="40"/>
              <w:rPr>
                <w:sz w:val="20"/>
              </w:rPr>
            </w:pPr>
            <w:r>
              <w:rPr>
                <w:sz w:val="20"/>
              </w:rPr>
              <w:t>казахский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2"/>
                <w:sz w:val="20"/>
              </w:rPr>
              <w:t xml:space="preserve"> балла</w:t>
            </w:r>
          </w:p>
        </w:tc>
      </w:tr>
      <w:tr w:rsidR="00CA7B3A" w:rsidTr="00CA7B3A">
        <w:trPr>
          <w:trHeight w:val="134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45"/>
              <w:rPr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8.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12" w:line="266" w:lineRule="auto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Общественно-</w:t>
            </w:r>
            <w:proofErr w:type="spellStart"/>
            <w:r>
              <w:rPr>
                <w:spacing w:val="-2"/>
                <w:sz w:val="20"/>
              </w:rPr>
              <w:t>педаг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16"/>
                <w:sz w:val="20"/>
              </w:rPr>
              <w:t>огическая</w:t>
            </w:r>
            <w:proofErr w:type="spellEnd"/>
            <w:r>
              <w:rPr>
                <w:spacing w:val="1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деятельность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tabs>
                <w:tab w:val="left" w:pos="1507"/>
              </w:tabs>
              <w:autoSpaceDE w:val="0"/>
              <w:autoSpaceDN w:val="0"/>
              <w:spacing w:before="12" w:line="266" w:lineRule="auto"/>
              <w:ind w:left="40" w:right="515"/>
              <w:rPr>
                <w:sz w:val="20"/>
              </w:rPr>
            </w:pPr>
            <w:r>
              <w:rPr>
                <w:spacing w:val="-2"/>
                <w:sz w:val="20"/>
              </w:rPr>
              <w:t>Документ,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подтверждающий общественно-педагогическую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деятельность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32" w:line="266" w:lineRule="auto"/>
              <w:ind w:left="40" w:right="30"/>
              <w:rPr>
                <w:sz w:val="20"/>
              </w:rPr>
            </w:pPr>
            <w:r>
              <w:rPr>
                <w:spacing w:val="7"/>
                <w:sz w:val="20"/>
              </w:rPr>
              <w:t>иностранный/</w:t>
            </w:r>
            <w:r>
              <w:rPr>
                <w:spacing w:val="80"/>
                <w:w w:val="150"/>
                <w:sz w:val="20"/>
              </w:rPr>
              <w:t xml:space="preserve">   </w:t>
            </w:r>
            <w:r>
              <w:rPr>
                <w:sz w:val="20"/>
              </w:rPr>
              <w:t>р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,</w:t>
            </w:r>
            <w:proofErr w:type="gramEnd"/>
            <w:r>
              <w:rPr>
                <w:sz w:val="20"/>
              </w:rPr>
              <w:t xml:space="preserve"> </w:t>
            </w:r>
            <w:r>
              <w:rPr>
                <w:spacing w:val="7"/>
                <w:sz w:val="20"/>
              </w:rPr>
              <w:t xml:space="preserve">иностранный/ </w:t>
            </w:r>
            <w:r>
              <w:rPr>
                <w:sz w:val="20"/>
              </w:rPr>
              <w:t>казахский)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балла</w:t>
            </w: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5"/>
              <w:ind w:left="40"/>
              <w:rPr>
                <w:sz w:val="20"/>
              </w:rPr>
            </w:pPr>
            <w:r>
              <w:rPr>
                <w:spacing w:val="-10"/>
                <w:sz w:val="20"/>
              </w:rPr>
              <w:t>,</w:t>
            </w:r>
          </w:p>
        </w:tc>
      </w:tr>
      <w:tr w:rsidR="00CA7B3A" w:rsidTr="00CA7B3A">
        <w:trPr>
          <w:trHeight w:val="594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22" w:line="266" w:lineRule="auto"/>
              <w:ind w:left="40" w:right="84"/>
              <w:rPr>
                <w:sz w:val="20"/>
              </w:rPr>
            </w:pPr>
            <w:r>
              <w:rPr>
                <w:sz w:val="20"/>
              </w:rPr>
              <w:t>преподавание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3 языках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(казахский, р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, иностранный)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5 </w:t>
            </w:r>
            <w:r>
              <w:rPr>
                <w:spacing w:val="-2"/>
                <w:sz w:val="20"/>
              </w:rPr>
              <w:t>баллов</w:t>
            </w:r>
          </w:p>
        </w:tc>
      </w:tr>
      <w:tr w:rsidR="00CA7B3A" w:rsidTr="00CA7B3A">
        <w:trPr>
          <w:trHeight w:val="1112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tabs>
                <w:tab w:val="left" w:pos="156"/>
              </w:tabs>
              <w:autoSpaceDE w:val="0"/>
              <w:autoSpaceDN w:val="0"/>
              <w:spacing w:before="50"/>
              <w:rPr>
                <w:sz w:val="20"/>
              </w:rPr>
            </w:pPr>
            <w:r>
              <w:rPr>
                <w:sz w:val="20"/>
              </w:rPr>
              <w:t>сертификаты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предметной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подготовки;</w:t>
            </w:r>
          </w:p>
          <w:p w:rsidR="00CA7B3A" w:rsidRDefault="00CA7B3A" w:rsidP="00CA7B3A">
            <w:pPr>
              <w:pStyle w:val="TableParagraph"/>
              <w:widowControl w:val="0"/>
              <w:numPr>
                <w:ilvl w:val="0"/>
                <w:numId w:val="15"/>
              </w:numPr>
              <w:tabs>
                <w:tab w:val="left" w:pos="156"/>
              </w:tabs>
              <w:suppressAutoHyphens w:val="0"/>
              <w:autoSpaceDE w:val="0"/>
              <w:autoSpaceDN w:val="0"/>
              <w:spacing w:before="54" w:line="288" w:lineRule="auto"/>
              <w:ind w:right="194" w:firstLine="0"/>
              <w:rPr>
                <w:sz w:val="20"/>
              </w:rPr>
            </w:pPr>
            <w:r>
              <w:rPr>
                <w:sz w:val="20"/>
              </w:rPr>
              <w:t>сертификат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цифровую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грамотность, </w:t>
            </w:r>
            <w:r>
              <w:rPr>
                <w:spacing w:val="-2"/>
                <w:sz w:val="20"/>
              </w:rPr>
              <w:t>КАЗТЕСТ,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</w:tr>
    </w:tbl>
    <w:p w:rsidR="00CA7B3A" w:rsidRDefault="00CA7B3A" w:rsidP="00CA7B3A">
      <w:pPr>
        <w:suppressAutoHyphens w:val="0"/>
        <w:spacing w:line="240" w:lineRule="auto"/>
        <w:rPr>
          <w:sz w:val="20"/>
        </w:rPr>
        <w:sectPr w:rsidR="00CA7B3A">
          <w:type w:val="continuous"/>
          <w:pgSz w:w="12240" w:h="15840"/>
          <w:pgMar w:top="700" w:right="720" w:bottom="611" w:left="720" w:header="720" w:footer="720" w:gutter="0"/>
          <w:cols w:space="720"/>
        </w:sectPr>
      </w:pPr>
    </w:p>
    <w:tbl>
      <w:tblPr>
        <w:tblW w:w="9225" w:type="dxa"/>
        <w:tblInd w:w="1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1"/>
        <w:gridCol w:w="2969"/>
        <w:gridCol w:w="1845"/>
        <w:gridCol w:w="1845"/>
        <w:gridCol w:w="1845"/>
      </w:tblGrid>
      <w:tr w:rsidR="00CA7B3A" w:rsidTr="00CA7B3A">
        <w:trPr>
          <w:trHeight w:val="270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15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IELTS;</w:t>
            </w:r>
          </w:p>
        </w:tc>
        <w:tc>
          <w:tcPr>
            <w:tcW w:w="18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84"/>
              <w:rPr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tabs>
                <w:tab w:val="left" w:pos="790"/>
              </w:tabs>
              <w:autoSpaceDE w:val="0"/>
              <w:autoSpaceDN w:val="0"/>
              <w:spacing w:line="266" w:lineRule="auto"/>
              <w:ind w:left="40" w:right="85"/>
              <w:rPr>
                <w:sz w:val="20"/>
              </w:rPr>
            </w:pPr>
            <w:r>
              <w:rPr>
                <w:sz w:val="20"/>
              </w:rPr>
              <w:t>курсы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повышения квалификации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по </w:t>
            </w:r>
            <w:r>
              <w:rPr>
                <w:spacing w:val="8"/>
                <w:sz w:val="20"/>
              </w:rPr>
              <w:t xml:space="preserve">программам, </w:t>
            </w:r>
            <w:r>
              <w:rPr>
                <w:sz w:val="20"/>
              </w:rPr>
              <w:t>согласованным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с </w:t>
            </w:r>
            <w:r>
              <w:rPr>
                <w:spacing w:val="-2"/>
                <w:sz w:val="20"/>
              </w:rPr>
              <w:t xml:space="preserve">уполномоченным </w:t>
            </w:r>
            <w:r>
              <w:rPr>
                <w:sz w:val="20"/>
              </w:rPr>
              <w:t>органом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области </w:t>
            </w:r>
            <w:r>
              <w:rPr>
                <w:spacing w:val="7"/>
                <w:sz w:val="20"/>
              </w:rPr>
              <w:t xml:space="preserve">образования, </w:t>
            </w:r>
            <w:r>
              <w:rPr>
                <w:spacing w:val="8"/>
                <w:sz w:val="20"/>
              </w:rPr>
              <w:t xml:space="preserve">реализуемым </w:t>
            </w:r>
            <w:r>
              <w:rPr>
                <w:spacing w:val="-2"/>
                <w:sz w:val="20"/>
              </w:rPr>
              <w:t xml:space="preserve">организациями </w:t>
            </w:r>
            <w:r>
              <w:rPr>
                <w:spacing w:val="14"/>
                <w:sz w:val="20"/>
              </w:rPr>
              <w:t xml:space="preserve">повышения </w:t>
            </w:r>
            <w:r>
              <w:rPr>
                <w:sz w:val="20"/>
              </w:rPr>
              <w:t>квалификации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0,5 </w:t>
            </w:r>
            <w:r>
              <w:rPr>
                <w:spacing w:val="-2"/>
                <w:sz w:val="20"/>
              </w:rPr>
              <w:t>балла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(каждый отдельно)</w:t>
            </w:r>
          </w:p>
        </w:tc>
      </w:tr>
      <w:tr w:rsidR="00CA7B3A" w:rsidTr="00CA7B3A">
        <w:trPr>
          <w:trHeight w:val="27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TOEFL;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B3A" w:rsidRDefault="00CA7B3A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CA7B3A" w:rsidTr="00CA7B3A">
        <w:trPr>
          <w:trHeight w:val="27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DELF;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B3A" w:rsidRDefault="00CA7B3A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CA7B3A" w:rsidTr="00CA7B3A">
        <w:trPr>
          <w:trHeight w:val="800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GoetheZertifikat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обучение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программам</w:t>
            </w: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4" w:line="260" w:lineRule="atLeast"/>
              <w:ind w:left="40"/>
              <w:rPr>
                <w:sz w:val="20"/>
              </w:rPr>
            </w:pPr>
            <w:r>
              <w:rPr>
                <w:sz w:val="20"/>
              </w:rPr>
              <w:t>"Основы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программирования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9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Python</w:t>
            </w:r>
            <w:proofErr w:type="spellEnd"/>
            <w:r>
              <w:rPr>
                <w:sz w:val="20"/>
              </w:rPr>
              <w:t>",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 xml:space="preserve">" Обучение работе с </w:t>
            </w:r>
            <w:proofErr w:type="spellStart"/>
            <w:r>
              <w:rPr>
                <w:sz w:val="20"/>
              </w:rPr>
              <w:t>Microsoft</w:t>
            </w:r>
            <w:proofErr w:type="spellEnd"/>
            <w:r>
              <w:rPr>
                <w:sz w:val="20"/>
              </w:rPr>
              <w:t>"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B3A" w:rsidRDefault="00CA7B3A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CA7B3A" w:rsidTr="00CA7B3A">
        <w:trPr>
          <w:trHeight w:val="27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Курсера</w:t>
            </w:r>
            <w:proofErr w:type="spellEnd"/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B3A" w:rsidRDefault="00CA7B3A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CA7B3A" w:rsidTr="00CA7B3A">
        <w:trPr>
          <w:trHeight w:val="27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Международныекурсы</w:t>
            </w:r>
            <w:proofErr w:type="spellEnd"/>
            <w:r>
              <w:rPr>
                <w:spacing w:val="-2"/>
                <w:sz w:val="20"/>
              </w:rPr>
              <w:t>: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B3A" w:rsidRDefault="00CA7B3A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CA7B3A" w:rsidTr="00CA7B3A">
        <w:trPr>
          <w:trHeight w:val="27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</w:rPr>
            </w:pPr>
            <w:r>
              <w:rPr>
                <w:sz w:val="20"/>
              </w:rPr>
              <w:t>TEFL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Cambridge</w:t>
            </w:r>
            <w:proofErr w:type="spellEnd"/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B3A" w:rsidRDefault="00CA7B3A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CA7B3A" w:rsidTr="00CA7B3A">
        <w:trPr>
          <w:trHeight w:val="5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"</w:t>
            </w:r>
            <w:proofErr w:type="gramStart"/>
            <w:r>
              <w:rPr>
                <w:sz w:val="20"/>
                <w:lang w:val="en-US"/>
              </w:rPr>
              <w:t>CELTA(</w:t>
            </w:r>
            <w:proofErr w:type="gramEnd"/>
            <w:r>
              <w:rPr>
                <w:sz w:val="20"/>
                <w:lang w:val="en-US"/>
              </w:rPr>
              <w:t>Certificate</w:t>
            </w:r>
            <w:r>
              <w:rPr>
                <w:spacing w:val="8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in</w:t>
            </w:r>
            <w:r>
              <w:rPr>
                <w:spacing w:val="8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Teaching</w:t>
            </w:r>
            <w:r>
              <w:rPr>
                <w:spacing w:val="8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English</w:t>
            </w:r>
            <w:r>
              <w:rPr>
                <w:spacing w:val="8"/>
                <w:sz w:val="20"/>
                <w:lang w:val="en-US"/>
              </w:rPr>
              <w:t xml:space="preserve"> </w:t>
            </w:r>
            <w:r>
              <w:rPr>
                <w:spacing w:val="-5"/>
                <w:sz w:val="20"/>
                <w:lang w:val="en-US"/>
              </w:rPr>
              <w:t>to</w:t>
            </w: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34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Speakers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of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Other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Languages</w:t>
            </w:r>
            <w:proofErr w:type="spellEnd"/>
            <w:r>
              <w:rPr>
                <w:spacing w:val="-2"/>
                <w:sz w:val="20"/>
              </w:rPr>
              <w:t>)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B3A" w:rsidRDefault="00CA7B3A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CA7B3A" w:rsidTr="00CA7B3A">
        <w:trPr>
          <w:trHeight w:val="5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CELT-P</w:t>
            </w:r>
            <w:r>
              <w:rPr>
                <w:spacing w:val="4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(Certificate</w:t>
            </w:r>
            <w:r>
              <w:rPr>
                <w:spacing w:val="4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in</w:t>
            </w:r>
            <w:r>
              <w:rPr>
                <w:spacing w:val="4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English</w:t>
            </w:r>
            <w:r>
              <w:rPr>
                <w:spacing w:val="41"/>
                <w:sz w:val="20"/>
                <w:lang w:val="en-US"/>
              </w:rPr>
              <w:t xml:space="preserve"> </w:t>
            </w:r>
            <w:r>
              <w:rPr>
                <w:spacing w:val="-2"/>
                <w:sz w:val="20"/>
                <w:lang w:val="en-US"/>
              </w:rPr>
              <w:t>Language</w:t>
            </w: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34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Teaching</w:t>
            </w:r>
            <w:proofErr w:type="spellEnd"/>
            <w:r>
              <w:rPr>
                <w:sz w:val="20"/>
              </w:rPr>
              <w:t xml:space="preserve"> – </w:t>
            </w:r>
            <w:proofErr w:type="spellStart"/>
            <w:r>
              <w:rPr>
                <w:spacing w:val="-2"/>
                <w:sz w:val="20"/>
              </w:rPr>
              <w:t>Primary</w:t>
            </w:r>
            <w:proofErr w:type="spellEnd"/>
            <w:r>
              <w:rPr>
                <w:spacing w:val="-2"/>
                <w:sz w:val="20"/>
              </w:rPr>
              <w:t>)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B3A" w:rsidRDefault="00CA7B3A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CA7B3A" w:rsidTr="00CA7B3A">
        <w:trPr>
          <w:trHeight w:val="5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DELTA</w:t>
            </w:r>
            <w:r>
              <w:rPr>
                <w:spacing w:val="35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(Diploma</w:t>
            </w:r>
            <w:r>
              <w:rPr>
                <w:spacing w:val="35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in</w:t>
            </w:r>
            <w:r>
              <w:rPr>
                <w:spacing w:val="35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Teaching</w:t>
            </w:r>
            <w:r>
              <w:rPr>
                <w:spacing w:val="35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English</w:t>
            </w:r>
            <w:r>
              <w:rPr>
                <w:spacing w:val="35"/>
                <w:sz w:val="20"/>
                <w:lang w:val="en-US"/>
              </w:rPr>
              <w:t xml:space="preserve"> </w:t>
            </w:r>
            <w:r>
              <w:rPr>
                <w:spacing w:val="-5"/>
                <w:sz w:val="20"/>
                <w:lang w:val="en-US"/>
              </w:rPr>
              <w:t>to</w:t>
            </w: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33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Speakers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of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Other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Languages</w:t>
            </w:r>
            <w:proofErr w:type="spellEnd"/>
            <w:r>
              <w:rPr>
                <w:spacing w:val="-2"/>
                <w:sz w:val="20"/>
              </w:rPr>
              <w:t>)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B3A" w:rsidRDefault="00CA7B3A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CA7B3A" w:rsidTr="00CA7B3A">
        <w:trPr>
          <w:trHeight w:val="5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CELT-S</w:t>
            </w:r>
            <w:r>
              <w:rPr>
                <w:spacing w:val="4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(Certificate</w:t>
            </w:r>
            <w:r>
              <w:rPr>
                <w:spacing w:val="4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in</w:t>
            </w:r>
            <w:r>
              <w:rPr>
                <w:spacing w:val="4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English</w:t>
            </w:r>
            <w:r>
              <w:rPr>
                <w:spacing w:val="41"/>
                <w:sz w:val="20"/>
                <w:lang w:val="en-US"/>
              </w:rPr>
              <w:t xml:space="preserve"> </w:t>
            </w:r>
            <w:r>
              <w:rPr>
                <w:spacing w:val="-2"/>
                <w:sz w:val="20"/>
                <w:lang w:val="en-US"/>
              </w:rPr>
              <w:t>Language</w:t>
            </w: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34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Teaching</w:t>
            </w:r>
            <w:proofErr w:type="spellEnd"/>
            <w:r>
              <w:rPr>
                <w:sz w:val="20"/>
              </w:rPr>
              <w:t xml:space="preserve"> – </w:t>
            </w:r>
            <w:proofErr w:type="spellStart"/>
            <w:r>
              <w:rPr>
                <w:spacing w:val="-2"/>
                <w:sz w:val="20"/>
              </w:rPr>
              <w:t>Secondary</w:t>
            </w:r>
            <w:proofErr w:type="spellEnd"/>
            <w:r>
              <w:rPr>
                <w:spacing w:val="-2"/>
                <w:sz w:val="20"/>
              </w:rPr>
              <w:t>)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B3A" w:rsidRDefault="00CA7B3A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CA7B3A" w:rsidTr="00CA7B3A">
        <w:trPr>
          <w:trHeight w:val="272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</w:rPr>
            </w:pPr>
            <w:r>
              <w:rPr>
                <w:sz w:val="20"/>
              </w:rPr>
              <w:t>"</w:t>
            </w:r>
            <w:proofErr w:type="spellStart"/>
            <w:r>
              <w:rPr>
                <w:sz w:val="20"/>
              </w:rPr>
              <w:t>TKTTeaching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Knowledge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Test</w:t>
            </w:r>
            <w:proofErr w:type="spellEnd"/>
            <w:r>
              <w:rPr>
                <w:spacing w:val="-2"/>
                <w:sz w:val="20"/>
              </w:rPr>
              <w:t>"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B3A" w:rsidRDefault="00CA7B3A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CA7B3A" w:rsidTr="00CA7B3A">
        <w:trPr>
          <w:trHeight w:val="537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147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9.</w:t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16"/>
              <w:ind w:left="40"/>
              <w:rPr>
                <w:sz w:val="20"/>
              </w:rPr>
            </w:pPr>
            <w:r>
              <w:rPr>
                <w:sz w:val="20"/>
              </w:rPr>
              <w:t>К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24"/>
                <w:sz w:val="20"/>
              </w:rPr>
              <w:t xml:space="preserve"> </w:t>
            </w:r>
            <w:r>
              <w:rPr>
                <w:sz w:val="20"/>
              </w:rPr>
              <w:t>р</w:t>
            </w:r>
            <w:r>
              <w:rPr>
                <w:spacing w:val="-2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24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24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в</w:t>
            </w:r>
            <w:proofErr w:type="gramEnd"/>
            <w:r>
              <w:rPr>
                <w:spacing w:val="-24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  <w:r>
              <w:rPr>
                <w:spacing w:val="-2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я</w:t>
            </w: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33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подготовка</w:t>
            </w: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18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Certificate</w:t>
            </w:r>
            <w:r>
              <w:rPr>
                <w:spacing w:val="68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in</w:t>
            </w:r>
            <w:r>
              <w:rPr>
                <w:spacing w:val="7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EMI</w:t>
            </w:r>
            <w:r>
              <w:rPr>
                <w:spacing w:val="7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Skills</w:t>
            </w:r>
            <w:r>
              <w:rPr>
                <w:spacing w:val="7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(English</w:t>
            </w:r>
            <w:r>
              <w:rPr>
                <w:spacing w:val="7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as</w:t>
            </w:r>
            <w:r>
              <w:rPr>
                <w:spacing w:val="71"/>
                <w:sz w:val="20"/>
                <w:lang w:val="en-US"/>
              </w:rPr>
              <w:t xml:space="preserve"> </w:t>
            </w:r>
            <w:r>
              <w:rPr>
                <w:spacing w:val="-10"/>
                <w:sz w:val="20"/>
                <w:lang w:val="en-US"/>
              </w:rPr>
              <w:t>a</w:t>
            </w: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34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Medium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of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Instruction</w:t>
            </w:r>
            <w:proofErr w:type="spellEnd"/>
            <w:r>
              <w:rPr>
                <w:spacing w:val="-2"/>
                <w:sz w:val="20"/>
              </w:rPr>
              <w:t>)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B3A" w:rsidRDefault="00CA7B3A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CA7B3A" w:rsidTr="00CA7B3A">
        <w:trPr>
          <w:trHeight w:val="5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Teacher</w:t>
            </w:r>
            <w:r>
              <w:rPr>
                <w:spacing w:val="45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of</w:t>
            </w:r>
            <w:r>
              <w:rPr>
                <w:spacing w:val="45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English</w:t>
            </w:r>
            <w:r>
              <w:rPr>
                <w:spacing w:val="46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to</w:t>
            </w:r>
            <w:r>
              <w:rPr>
                <w:spacing w:val="45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Speakers</w:t>
            </w:r>
            <w:r>
              <w:rPr>
                <w:spacing w:val="45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of</w:t>
            </w:r>
            <w:r>
              <w:rPr>
                <w:spacing w:val="46"/>
                <w:sz w:val="20"/>
                <w:lang w:val="en-US"/>
              </w:rPr>
              <w:t xml:space="preserve"> </w:t>
            </w:r>
            <w:r>
              <w:rPr>
                <w:spacing w:val="-4"/>
                <w:sz w:val="20"/>
                <w:lang w:val="en-US"/>
              </w:rPr>
              <w:t>Other</w:t>
            </w: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33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Languages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(TESOL)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B3A" w:rsidRDefault="00CA7B3A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CA7B3A" w:rsidTr="00CA7B3A">
        <w:trPr>
          <w:trHeight w:val="5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"</w:t>
            </w:r>
            <w:proofErr w:type="spellStart"/>
            <w:r>
              <w:rPr>
                <w:sz w:val="20"/>
                <w:lang w:val="en-US"/>
              </w:rPr>
              <w:t>TESOL"Certificate</w:t>
            </w:r>
            <w:proofErr w:type="spellEnd"/>
            <w:r>
              <w:rPr>
                <w:spacing w:val="7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in</w:t>
            </w:r>
            <w:r>
              <w:rPr>
                <w:spacing w:val="8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teaching</w:t>
            </w:r>
            <w:r>
              <w:rPr>
                <w:spacing w:val="8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English</w:t>
            </w:r>
            <w:r>
              <w:rPr>
                <w:spacing w:val="8"/>
                <w:sz w:val="20"/>
                <w:lang w:val="en-US"/>
              </w:rPr>
              <w:t xml:space="preserve"> </w:t>
            </w:r>
            <w:r>
              <w:rPr>
                <w:spacing w:val="-5"/>
                <w:sz w:val="20"/>
                <w:lang w:val="en-US"/>
              </w:rPr>
              <w:t>for</w:t>
            </w: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34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young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learners</w:t>
            </w:r>
            <w:proofErr w:type="spellEnd"/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B3A" w:rsidRDefault="00CA7B3A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CA7B3A" w:rsidRPr="00980CB4" w:rsidTr="00CA7B3A">
        <w:trPr>
          <w:trHeight w:val="5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International</w:t>
            </w:r>
            <w:r>
              <w:rPr>
                <w:spacing w:val="13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House</w:t>
            </w:r>
            <w:r>
              <w:rPr>
                <w:spacing w:val="13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Certificate</w:t>
            </w:r>
            <w:r>
              <w:rPr>
                <w:spacing w:val="13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in</w:t>
            </w:r>
            <w:r>
              <w:rPr>
                <w:spacing w:val="13"/>
                <w:sz w:val="20"/>
                <w:lang w:val="en-US"/>
              </w:rPr>
              <w:t xml:space="preserve"> </w:t>
            </w:r>
            <w:r>
              <w:rPr>
                <w:spacing w:val="-2"/>
                <w:sz w:val="20"/>
                <w:lang w:val="en-US"/>
              </w:rPr>
              <w:t>Teaching</w:t>
            </w: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34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English</w:t>
            </w:r>
            <w:r>
              <w:rPr>
                <w:spacing w:val="-2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as</w:t>
            </w:r>
            <w:r>
              <w:rPr>
                <w:spacing w:val="-2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a</w:t>
            </w:r>
            <w:r>
              <w:rPr>
                <w:spacing w:val="-2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Foreign</w:t>
            </w:r>
            <w:r>
              <w:rPr>
                <w:spacing w:val="-2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Language</w:t>
            </w:r>
            <w:r>
              <w:rPr>
                <w:spacing w:val="-2"/>
                <w:sz w:val="20"/>
                <w:lang w:val="en-US"/>
              </w:rPr>
              <w:t xml:space="preserve"> (IHC)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B3A" w:rsidRPr="00CA7B3A" w:rsidRDefault="00CA7B3A">
            <w:pPr>
              <w:suppressAutoHyphens w:val="0"/>
              <w:spacing w:line="240" w:lineRule="auto"/>
              <w:rPr>
                <w:sz w:val="20"/>
                <w:lang w:val="en-US"/>
              </w:rPr>
            </w:pPr>
          </w:p>
        </w:tc>
      </w:tr>
      <w:tr w:rsidR="00CA7B3A" w:rsidRPr="00980CB4" w:rsidTr="00CA7B3A">
        <w:trPr>
          <w:trHeight w:val="5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  <w:lang w:val="en-US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  <w:lang w:val="en-US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IHCYLT</w:t>
            </w:r>
            <w:r>
              <w:rPr>
                <w:spacing w:val="-2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-</w:t>
            </w:r>
            <w:r>
              <w:rPr>
                <w:spacing w:val="-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International</w:t>
            </w:r>
            <w:r>
              <w:rPr>
                <w:spacing w:val="-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House</w:t>
            </w:r>
            <w:r>
              <w:rPr>
                <w:spacing w:val="-2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Certificate</w:t>
            </w:r>
            <w:r>
              <w:rPr>
                <w:spacing w:val="-2"/>
                <w:sz w:val="20"/>
                <w:lang w:val="en-US"/>
              </w:rPr>
              <w:t xml:space="preserve"> </w:t>
            </w:r>
            <w:r>
              <w:rPr>
                <w:spacing w:val="-5"/>
                <w:sz w:val="20"/>
                <w:lang w:val="en-US"/>
              </w:rPr>
              <w:t>In</w:t>
            </w: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34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Teaching</w:t>
            </w:r>
            <w:r>
              <w:rPr>
                <w:spacing w:val="-2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Young</w:t>
            </w:r>
            <w:r>
              <w:rPr>
                <w:spacing w:val="-2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Learners</w:t>
            </w:r>
            <w:r>
              <w:rPr>
                <w:spacing w:val="-2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and</w:t>
            </w:r>
            <w:r>
              <w:rPr>
                <w:spacing w:val="-1"/>
                <w:sz w:val="20"/>
                <w:lang w:val="en-US"/>
              </w:rPr>
              <w:t xml:space="preserve"> </w:t>
            </w:r>
            <w:r>
              <w:rPr>
                <w:spacing w:val="-2"/>
                <w:sz w:val="20"/>
                <w:lang w:val="en-US"/>
              </w:rPr>
              <w:t>Teenagers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B3A" w:rsidRPr="00CA7B3A" w:rsidRDefault="00CA7B3A">
            <w:pPr>
              <w:suppressAutoHyphens w:val="0"/>
              <w:spacing w:line="240" w:lineRule="auto"/>
              <w:rPr>
                <w:sz w:val="20"/>
                <w:lang w:val="en-US"/>
              </w:rPr>
            </w:pPr>
          </w:p>
        </w:tc>
      </w:tr>
      <w:tr w:rsidR="00CA7B3A" w:rsidRPr="00980CB4" w:rsidTr="00CA7B3A">
        <w:trPr>
          <w:trHeight w:val="5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  <w:lang w:val="en-US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  <w:lang w:val="en-US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Becoming</w:t>
            </w:r>
            <w:r>
              <w:rPr>
                <w:spacing w:val="60"/>
                <w:w w:val="15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a</w:t>
            </w:r>
            <w:r>
              <w:rPr>
                <w:spacing w:val="60"/>
                <w:w w:val="15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Better</w:t>
            </w:r>
            <w:r>
              <w:rPr>
                <w:spacing w:val="60"/>
                <w:w w:val="15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Teacher:</w:t>
            </w:r>
            <w:r>
              <w:rPr>
                <w:spacing w:val="60"/>
                <w:w w:val="150"/>
                <w:sz w:val="20"/>
                <w:lang w:val="en-US"/>
              </w:rPr>
              <w:t xml:space="preserve"> </w:t>
            </w:r>
            <w:r>
              <w:rPr>
                <w:spacing w:val="-2"/>
                <w:sz w:val="20"/>
                <w:lang w:val="en-US"/>
              </w:rPr>
              <w:t>Exploring</w:t>
            </w: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33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Professional</w:t>
            </w:r>
            <w:r>
              <w:rPr>
                <w:spacing w:val="-12"/>
                <w:sz w:val="20"/>
                <w:lang w:val="en-US"/>
              </w:rPr>
              <w:t xml:space="preserve"> </w:t>
            </w:r>
            <w:r>
              <w:rPr>
                <w:spacing w:val="-2"/>
                <w:sz w:val="20"/>
                <w:lang w:val="en-US"/>
              </w:rPr>
              <w:t>Development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B3A" w:rsidRPr="00CA7B3A" w:rsidRDefault="00CA7B3A">
            <w:pPr>
              <w:suppressAutoHyphens w:val="0"/>
              <w:spacing w:line="240" w:lineRule="auto"/>
              <w:rPr>
                <w:sz w:val="20"/>
                <w:lang w:val="en-US"/>
              </w:rPr>
            </w:pPr>
          </w:p>
        </w:tc>
      </w:tr>
      <w:tr w:rsidR="00CA7B3A" w:rsidRPr="00980CB4" w:rsidTr="00CA7B3A">
        <w:trPr>
          <w:trHeight w:val="5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  <w:lang w:val="en-US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  <w:lang w:val="en-US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  <w:lang w:val="en-US"/>
              </w:rPr>
            </w:pPr>
            <w:proofErr w:type="gramStart"/>
            <w:r>
              <w:rPr>
                <w:sz w:val="20"/>
                <w:lang w:val="en-US"/>
              </w:rPr>
              <w:t>Assessment</w:t>
            </w:r>
            <w:r>
              <w:rPr>
                <w:spacing w:val="50"/>
                <w:sz w:val="20"/>
                <w:lang w:val="en-US"/>
              </w:rPr>
              <w:t xml:space="preserve">  </w:t>
            </w:r>
            <w:r>
              <w:rPr>
                <w:sz w:val="20"/>
                <w:lang w:val="en-US"/>
              </w:rPr>
              <w:t>for</w:t>
            </w:r>
            <w:proofErr w:type="gramEnd"/>
            <w:r>
              <w:rPr>
                <w:spacing w:val="52"/>
                <w:sz w:val="20"/>
                <w:lang w:val="en-US"/>
              </w:rPr>
              <w:t xml:space="preserve">  </w:t>
            </w:r>
            <w:r>
              <w:rPr>
                <w:sz w:val="20"/>
                <w:lang w:val="en-US"/>
              </w:rPr>
              <w:t>Learning:</w:t>
            </w:r>
            <w:r>
              <w:rPr>
                <w:spacing w:val="53"/>
                <w:sz w:val="20"/>
                <w:lang w:val="en-US"/>
              </w:rPr>
              <w:t xml:space="preserve">  </w:t>
            </w:r>
            <w:r>
              <w:rPr>
                <w:spacing w:val="-2"/>
                <w:sz w:val="20"/>
                <w:lang w:val="en-US"/>
              </w:rPr>
              <w:t>Formative</w:t>
            </w: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34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Assessment</w:t>
            </w:r>
            <w:r>
              <w:rPr>
                <w:spacing w:val="-5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in</w:t>
            </w:r>
            <w:r>
              <w:rPr>
                <w:spacing w:val="-4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Science</w:t>
            </w:r>
            <w:r>
              <w:rPr>
                <w:spacing w:val="-5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and</w:t>
            </w:r>
            <w:r>
              <w:rPr>
                <w:spacing w:val="-4"/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Maths</w:t>
            </w:r>
            <w:proofErr w:type="spellEnd"/>
            <w:r>
              <w:rPr>
                <w:spacing w:val="-3"/>
                <w:sz w:val="20"/>
                <w:lang w:val="en-US"/>
              </w:rPr>
              <w:t xml:space="preserve"> </w:t>
            </w:r>
            <w:r>
              <w:rPr>
                <w:spacing w:val="-2"/>
                <w:sz w:val="20"/>
                <w:lang w:val="en-US"/>
              </w:rPr>
              <w:t>Teaching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B3A" w:rsidRPr="00CA7B3A" w:rsidRDefault="00CA7B3A">
            <w:pPr>
              <w:suppressAutoHyphens w:val="0"/>
              <w:spacing w:line="240" w:lineRule="auto"/>
              <w:rPr>
                <w:sz w:val="20"/>
                <w:lang w:val="en-US"/>
              </w:rPr>
            </w:pPr>
          </w:p>
        </w:tc>
      </w:tr>
      <w:tr w:rsidR="00CA7B3A" w:rsidRPr="00980CB4" w:rsidTr="00CA7B3A">
        <w:trPr>
          <w:trHeight w:val="5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  <w:lang w:val="en-US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  <w:lang w:val="en-US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tabs>
                <w:tab w:val="left" w:pos="887"/>
                <w:tab w:val="left" w:pos="1950"/>
                <w:tab w:val="left" w:pos="2464"/>
              </w:tabs>
              <w:autoSpaceDE w:val="0"/>
              <w:autoSpaceDN w:val="0"/>
              <w:spacing w:before="17"/>
              <w:ind w:left="40"/>
              <w:rPr>
                <w:sz w:val="20"/>
                <w:lang w:val="en-US"/>
              </w:rPr>
            </w:pPr>
            <w:r>
              <w:rPr>
                <w:spacing w:val="-2"/>
                <w:sz w:val="20"/>
                <w:lang w:val="en-US"/>
              </w:rPr>
              <w:t>Online</w:t>
            </w:r>
            <w:r>
              <w:rPr>
                <w:sz w:val="20"/>
                <w:lang w:val="en-US"/>
              </w:rPr>
              <w:tab/>
            </w:r>
            <w:r>
              <w:rPr>
                <w:spacing w:val="-2"/>
                <w:sz w:val="20"/>
                <w:lang w:val="en-US"/>
              </w:rPr>
              <w:t>Teaching</w:t>
            </w:r>
            <w:r>
              <w:rPr>
                <w:sz w:val="20"/>
                <w:lang w:val="en-US"/>
              </w:rPr>
              <w:tab/>
            </w:r>
            <w:r>
              <w:rPr>
                <w:spacing w:val="-5"/>
                <w:sz w:val="20"/>
                <w:lang w:val="en-US"/>
              </w:rPr>
              <w:t>for</w:t>
            </w:r>
            <w:r>
              <w:rPr>
                <w:sz w:val="20"/>
                <w:lang w:val="en-US"/>
              </w:rPr>
              <w:tab/>
            </w:r>
            <w:r>
              <w:rPr>
                <w:spacing w:val="-2"/>
                <w:sz w:val="20"/>
                <w:lang w:val="en-US"/>
              </w:rPr>
              <w:t>Educators:</w:t>
            </w: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34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Development</w:t>
            </w:r>
            <w:r>
              <w:rPr>
                <w:spacing w:val="-6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and</w:t>
            </w:r>
            <w:r>
              <w:rPr>
                <w:spacing w:val="-5"/>
                <w:sz w:val="20"/>
                <w:lang w:val="en-US"/>
              </w:rPr>
              <w:t xml:space="preserve"> </w:t>
            </w:r>
            <w:r>
              <w:rPr>
                <w:spacing w:val="-2"/>
                <w:sz w:val="20"/>
                <w:lang w:val="en-US"/>
              </w:rPr>
              <w:t>Delivery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B3A" w:rsidRPr="00CA7B3A" w:rsidRDefault="00CA7B3A">
            <w:pPr>
              <w:suppressAutoHyphens w:val="0"/>
              <w:spacing w:line="240" w:lineRule="auto"/>
              <w:rPr>
                <w:sz w:val="20"/>
                <w:lang w:val="en-US"/>
              </w:rPr>
            </w:pPr>
          </w:p>
        </w:tc>
      </w:tr>
      <w:tr w:rsidR="00CA7B3A" w:rsidTr="00CA7B3A">
        <w:trPr>
          <w:trHeight w:val="27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  <w:lang w:val="en-US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  <w:lang w:val="en-US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Educational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Management</w:t>
            </w:r>
            <w:proofErr w:type="spellEnd"/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B3A" w:rsidRDefault="00CA7B3A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CA7B3A" w:rsidRPr="00980CB4" w:rsidTr="00CA7B3A">
        <w:trPr>
          <w:trHeight w:val="5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  <w:lang w:val="en-US"/>
              </w:rPr>
            </w:pPr>
            <w:proofErr w:type="gramStart"/>
            <w:r>
              <w:rPr>
                <w:sz w:val="20"/>
                <w:lang w:val="en-US"/>
              </w:rPr>
              <w:t>Key</w:t>
            </w:r>
            <w:r>
              <w:rPr>
                <w:spacing w:val="27"/>
                <w:sz w:val="20"/>
                <w:lang w:val="en-US"/>
              </w:rPr>
              <w:t xml:space="preserve">  </w:t>
            </w:r>
            <w:r>
              <w:rPr>
                <w:sz w:val="20"/>
                <w:lang w:val="en-US"/>
              </w:rPr>
              <w:t>Ideas</w:t>
            </w:r>
            <w:proofErr w:type="gramEnd"/>
            <w:r>
              <w:rPr>
                <w:spacing w:val="28"/>
                <w:sz w:val="20"/>
                <w:lang w:val="en-US"/>
              </w:rPr>
              <w:t xml:space="preserve">  </w:t>
            </w:r>
            <w:r>
              <w:rPr>
                <w:sz w:val="20"/>
                <w:lang w:val="en-US"/>
              </w:rPr>
              <w:t>in</w:t>
            </w:r>
            <w:r>
              <w:rPr>
                <w:spacing w:val="27"/>
                <w:sz w:val="20"/>
                <w:lang w:val="en-US"/>
              </w:rPr>
              <w:t xml:space="preserve">  </w:t>
            </w:r>
            <w:r>
              <w:rPr>
                <w:sz w:val="20"/>
                <w:lang w:val="en-US"/>
              </w:rPr>
              <w:t>Mentoring</w:t>
            </w:r>
            <w:r>
              <w:rPr>
                <w:spacing w:val="28"/>
                <w:sz w:val="20"/>
                <w:lang w:val="en-US"/>
              </w:rPr>
              <w:t xml:space="preserve">  </w:t>
            </w:r>
            <w:r>
              <w:rPr>
                <w:spacing w:val="-2"/>
                <w:sz w:val="20"/>
                <w:lang w:val="en-US"/>
              </w:rPr>
              <w:t>Mathematics</w:t>
            </w: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34"/>
              <w:ind w:left="40"/>
              <w:rPr>
                <w:sz w:val="20"/>
                <w:lang w:val="en-US"/>
              </w:rPr>
            </w:pPr>
            <w:r>
              <w:rPr>
                <w:spacing w:val="-2"/>
                <w:sz w:val="20"/>
                <w:lang w:val="en-US"/>
              </w:rPr>
              <w:t>Teachers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B3A" w:rsidRPr="00CA7B3A" w:rsidRDefault="00CA7B3A">
            <w:pPr>
              <w:suppressAutoHyphens w:val="0"/>
              <w:spacing w:line="240" w:lineRule="auto"/>
              <w:rPr>
                <w:sz w:val="20"/>
                <w:lang w:val="en-US"/>
              </w:rPr>
            </w:pPr>
          </w:p>
        </w:tc>
      </w:tr>
      <w:tr w:rsidR="00CA7B3A" w:rsidTr="00CA7B3A">
        <w:trPr>
          <w:trHeight w:val="27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  <w:lang w:val="en-US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  <w:lang w:val="en-US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Курсынаплатформе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Coursera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Futute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learn</w:t>
            </w:r>
            <w:proofErr w:type="spellEnd"/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B3A" w:rsidRDefault="00CA7B3A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CA7B3A" w:rsidTr="00CA7B3A">
        <w:trPr>
          <w:trHeight w:val="27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Teaching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Mathematics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with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Technology</w:t>
            </w:r>
            <w:proofErr w:type="spellEnd"/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B3A" w:rsidRDefault="00CA7B3A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CA7B3A" w:rsidTr="00CA7B3A">
        <w:trPr>
          <w:trHeight w:val="27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Special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Educational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Needs</w:t>
            </w:r>
            <w:proofErr w:type="spellEnd"/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B3A" w:rsidRDefault="00CA7B3A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CA7B3A" w:rsidRPr="00980CB4" w:rsidTr="00CA7B3A">
        <w:trPr>
          <w:trHeight w:val="564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17" w:line="266" w:lineRule="auto"/>
              <w:ind w:left="40" w:right="3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 xml:space="preserve">"Developing expertise in teaching chemistry </w:t>
            </w:r>
            <w:r>
              <w:rPr>
                <w:spacing w:val="-10"/>
                <w:sz w:val="20"/>
                <w:lang w:val="en-US"/>
              </w:rPr>
              <w:t>"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B3A" w:rsidRPr="00CA7B3A" w:rsidRDefault="00CA7B3A">
            <w:pPr>
              <w:suppressAutoHyphens w:val="0"/>
              <w:spacing w:line="240" w:lineRule="auto"/>
              <w:rPr>
                <w:sz w:val="20"/>
                <w:lang w:val="en-US"/>
              </w:rPr>
            </w:pPr>
          </w:p>
        </w:tc>
      </w:tr>
      <w:tr w:rsidR="00CA7B3A" w:rsidTr="00CA7B3A">
        <w:trPr>
          <w:trHeight w:val="333"/>
        </w:trPr>
        <w:tc>
          <w:tcPr>
            <w:tcW w:w="55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50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Итого:</w:t>
            </w: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</w:tr>
    </w:tbl>
    <w:p w:rsidR="00CA7B3A" w:rsidRDefault="00CA7B3A" w:rsidP="00CA7B3A">
      <w:pPr>
        <w:jc w:val="center"/>
      </w:pPr>
    </w:p>
    <w:p w:rsidR="00CA7B3A" w:rsidRDefault="00CA7B3A" w:rsidP="00CA7B3A">
      <w:pPr>
        <w:jc w:val="center"/>
        <w:rPr>
          <w:lang w:val="kk-KZ"/>
        </w:rPr>
      </w:pPr>
    </w:p>
    <w:p w:rsidR="00CA7B3A" w:rsidRDefault="00CA7B3A" w:rsidP="00CA7B3A">
      <w:pPr>
        <w:jc w:val="center"/>
        <w:rPr>
          <w:lang w:val="kk-KZ"/>
        </w:rPr>
      </w:pPr>
    </w:p>
    <w:p w:rsidR="00CA7B3A" w:rsidRDefault="00CA7B3A" w:rsidP="00CA7B3A">
      <w:pPr>
        <w:jc w:val="center"/>
        <w:rPr>
          <w:lang w:val="kk-KZ"/>
        </w:rPr>
      </w:pPr>
    </w:p>
    <w:p w:rsidR="00CA7B3A" w:rsidRDefault="00CA7B3A" w:rsidP="00CA7B3A">
      <w:pPr>
        <w:jc w:val="center"/>
        <w:rPr>
          <w:lang w:val="kk-KZ"/>
        </w:rPr>
      </w:pPr>
    </w:p>
    <w:p w:rsidR="00CA7B3A" w:rsidRDefault="00CA7B3A" w:rsidP="00CA7B3A">
      <w:pPr>
        <w:jc w:val="center"/>
        <w:rPr>
          <w:lang w:val="kk-KZ"/>
        </w:rPr>
      </w:pPr>
    </w:p>
    <w:p w:rsidR="00CA7B3A" w:rsidRDefault="00CA7B3A" w:rsidP="00CA7B3A">
      <w:pPr>
        <w:jc w:val="center"/>
        <w:rPr>
          <w:lang w:val="kk-KZ"/>
        </w:rPr>
      </w:pPr>
    </w:p>
    <w:p w:rsidR="00CA7B3A" w:rsidRDefault="00CA7B3A" w:rsidP="00CA7B3A">
      <w:pPr>
        <w:jc w:val="center"/>
        <w:rPr>
          <w:lang w:val="kk-KZ"/>
        </w:rPr>
      </w:pPr>
    </w:p>
    <w:p w:rsidR="00CA7B3A" w:rsidRDefault="00CA7B3A" w:rsidP="00CA7B3A">
      <w:pPr>
        <w:jc w:val="center"/>
        <w:rPr>
          <w:lang w:val="kk-KZ"/>
        </w:rPr>
      </w:pPr>
    </w:p>
    <w:p w:rsidR="00CA7B3A" w:rsidRDefault="00CA7B3A" w:rsidP="00CA7B3A">
      <w:pPr>
        <w:jc w:val="center"/>
        <w:rPr>
          <w:lang w:val="kk-KZ"/>
        </w:rPr>
      </w:pPr>
    </w:p>
    <w:p w:rsidR="00CA7B3A" w:rsidRDefault="00CA7B3A" w:rsidP="00CA7B3A">
      <w:pPr>
        <w:spacing w:line="276" w:lineRule="auto"/>
        <w:ind w:left="120" w:right="131"/>
        <w:jc w:val="center"/>
        <w:rPr>
          <w:b/>
          <w:sz w:val="26"/>
        </w:rPr>
      </w:pPr>
      <w:r>
        <w:rPr>
          <w:b/>
          <w:spacing w:val="-6"/>
          <w:sz w:val="26"/>
        </w:rPr>
        <w:lastRenderedPageBreak/>
        <w:t>Оценочный</w:t>
      </w:r>
      <w:r>
        <w:rPr>
          <w:b/>
          <w:spacing w:val="-11"/>
          <w:sz w:val="26"/>
        </w:rPr>
        <w:t xml:space="preserve"> </w:t>
      </w:r>
      <w:r>
        <w:rPr>
          <w:b/>
          <w:spacing w:val="-6"/>
          <w:sz w:val="26"/>
        </w:rPr>
        <w:t>лист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>кандидата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>без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>стажа</w:t>
      </w:r>
      <w:r>
        <w:rPr>
          <w:b/>
          <w:spacing w:val="-11"/>
          <w:sz w:val="26"/>
        </w:rPr>
        <w:t xml:space="preserve"> </w:t>
      </w:r>
      <w:r>
        <w:rPr>
          <w:b/>
          <w:spacing w:val="-6"/>
          <w:sz w:val="26"/>
        </w:rPr>
        <w:t>на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>вакантную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>или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>временно</w:t>
      </w:r>
      <w:r>
        <w:rPr>
          <w:b/>
          <w:spacing w:val="-11"/>
          <w:sz w:val="26"/>
        </w:rPr>
        <w:t xml:space="preserve"> </w:t>
      </w:r>
      <w:r>
        <w:rPr>
          <w:b/>
          <w:spacing w:val="-6"/>
          <w:sz w:val="26"/>
        </w:rPr>
        <w:t>вакантную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 xml:space="preserve">должность </w:t>
      </w:r>
      <w:r>
        <w:rPr>
          <w:b/>
          <w:spacing w:val="-2"/>
          <w:sz w:val="26"/>
        </w:rPr>
        <w:t>педагога</w:t>
      </w:r>
    </w:p>
    <w:p w:rsidR="00CA7B3A" w:rsidRDefault="00CA7B3A" w:rsidP="00CA7B3A">
      <w:pPr>
        <w:pStyle w:val="a0"/>
        <w:spacing w:before="6"/>
        <w:rPr>
          <w:b/>
          <w:sz w:val="16"/>
        </w:rPr>
      </w:pPr>
    </w:p>
    <w:tbl>
      <w:tblPr>
        <w:tblW w:w="0" w:type="auto"/>
        <w:tblInd w:w="1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9"/>
        <w:gridCol w:w="4033"/>
        <w:gridCol w:w="2306"/>
        <w:gridCol w:w="2306"/>
      </w:tblGrid>
      <w:tr w:rsidR="00CA7B3A" w:rsidTr="00CA7B3A">
        <w:trPr>
          <w:trHeight w:val="617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192"/>
              <w:ind w:left="40"/>
              <w:rPr>
                <w:sz w:val="20"/>
              </w:rPr>
            </w:pPr>
            <w:r>
              <w:rPr>
                <w:spacing w:val="-10"/>
                <w:sz w:val="20"/>
              </w:rPr>
              <w:t>№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192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Критерии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60" w:line="266" w:lineRule="auto"/>
              <w:ind w:left="40" w:right="679"/>
              <w:rPr>
                <w:sz w:val="20"/>
              </w:rPr>
            </w:pPr>
            <w:r>
              <w:rPr>
                <w:spacing w:val="-2"/>
                <w:sz w:val="20"/>
              </w:rPr>
              <w:t>Подтверждающий документ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9" w:line="284" w:lineRule="exact"/>
              <w:ind w:left="40" w:right="1020"/>
              <w:rPr>
                <w:sz w:val="20"/>
              </w:rPr>
            </w:pPr>
            <w:r>
              <w:rPr>
                <w:sz w:val="20"/>
              </w:rPr>
              <w:t>Кол-во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баллов (от 1 до 30)</w:t>
            </w:r>
          </w:p>
        </w:tc>
      </w:tr>
      <w:tr w:rsidR="00CA7B3A" w:rsidTr="00CA7B3A">
        <w:trPr>
          <w:trHeight w:val="2763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115"/>
              <w:rPr>
                <w:b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115"/>
              <w:rPr>
                <w:b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z w:val="20"/>
              </w:rPr>
              <w:t>Уровень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образования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81"/>
              <w:rPr>
                <w:b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tabs>
                <w:tab w:val="left" w:pos="846"/>
                <w:tab w:val="left" w:pos="1730"/>
                <w:tab w:val="left" w:pos="1846"/>
              </w:tabs>
              <w:autoSpaceDE w:val="0"/>
              <w:autoSpaceDN w:val="0"/>
              <w:spacing w:before="1" w:line="266" w:lineRule="auto"/>
              <w:ind w:left="40" w:right="236"/>
              <w:rPr>
                <w:sz w:val="20"/>
              </w:rPr>
            </w:pPr>
            <w:r>
              <w:rPr>
                <w:spacing w:val="-2"/>
                <w:sz w:val="20"/>
              </w:rPr>
              <w:t>Копии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диплома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 xml:space="preserve">об </w:t>
            </w:r>
            <w:r>
              <w:rPr>
                <w:spacing w:val="13"/>
                <w:sz w:val="20"/>
              </w:rPr>
              <w:t>образовании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  <w:r>
              <w:rPr>
                <w:sz w:val="20"/>
              </w:rPr>
              <w:t xml:space="preserve"> приложения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диплому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tabs>
                <w:tab w:val="left" w:pos="1736"/>
              </w:tabs>
              <w:autoSpaceDE w:val="0"/>
              <w:autoSpaceDN w:val="0"/>
              <w:spacing w:before="50" w:line="266" w:lineRule="auto"/>
              <w:ind w:left="40" w:right="236"/>
              <w:rPr>
                <w:sz w:val="20"/>
              </w:rPr>
            </w:pPr>
            <w:r>
              <w:rPr>
                <w:spacing w:val="12"/>
                <w:sz w:val="20"/>
              </w:rPr>
              <w:t>Техническое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  <w:r>
              <w:rPr>
                <w:sz w:val="20"/>
              </w:rPr>
              <w:t xml:space="preserve"> профессиональное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1 </w:t>
            </w:r>
            <w:r>
              <w:rPr>
                <w:spacing w:val="-4"/>
                <w:sz w:val="20"/>
              </w:rPr>
              <w:t>балл</w:t>
            </w:r>
          </w:p>
          <w:p w:rsidR="00CA7B3A" w:rsidRDefault="00CA7B3A">
            <w:pPr>
              <w:pStyle w:val="TableParagraph"/>
              <w:widowControl w:val="0"/>
              <w:tabs>
                <w:tab w:val="left" w:pos="1443"/>
                <w:tab w:val="left" w:pos="1736"/>
                <w:tab w:val="left" w:pos="1948"/>
              </w:tabs>
              <w:autoSpaceDE w:val="0"/>
              <w:autoSpaceDN w:val="0"/>
              <w:spacing w:before="23" w:line="278" w:lineRule="auto"/>
              <w:ind w:left="40" w:right="256"/>
              <w:rPr>
                <w:sz w:val="20"/>
              </w:rPr>
            </w:pPr>
            <w:r>
              <w:rPr>
                <w:spacing w:val="12"/>
                <w:sz w:val="20"/>
              </w:rPr>
              <w:t>Техническое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профессиональное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с</w:t>
            </w:r>
            <w:r>
              <w:rPr>
                <w:sz w:val="20"/>
              </w:rPr>
              <w:t xml:space="preserve"> отличием -2 балла Высшее - 3 балла </w:t>
            </w:r>
            <w:r>
              <w:rPr>
                <w:spacing w:val="18"/>
                <w:sz w:val="20"/>
              </w:rPr>
              <w:t>Магистр</w:t>
            </w:r>
            <w:proofErr w:type="gramStart"/>
            <w:r>
              <w:rPr>
                <w:sz w:val="20"/>
              </w:rPr>
              <w:tab/>
              <w:t>(</w:t>
            </w:r>
            <w:r>
              <w:rPr>
                <w:spacing w:val="-26"/>
                <w:sz w:val="20"/>
              </w:rPr>
              <w:t xml:space="preserve"> </w:t>
            </w:r>
            <w:r>
              <w:rPr>
                <w:spacing w:val="12"/>
                <w:sz w:val="20"/>
              </w:rPr>
              <w:t>по</w:t>
            </w:r>
            <w:proofErr w:type="gramEnd"/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line="266" w:lineRule="auto"/>
              <w:ind w:left="40"/>
              <w:rPr>
                <w:sz w:val="20"/>
              </w:rPr>
            </w:pPr>
            <w:r>
              <w:rPr>
                <w:spacing w:val="9"/>
                <w:sz w:val="20"/>
              </w:rPr>
              <w:t xml:space="preserve">педагогическим </w:t>
            </w:r>
            <w:r>
              <w:rPr>
                <w:sz w:val="20"/>
              </w:rPr>
              <w:t>направлениям)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балла</w:t>
            </w:r>
          </w:p>
        </w:tc>
      </w:tr>
      <w:tr w:rsidR="00CA7B3A" w:rsidTr="00CA7B3A">
        <w:trPr>
          <w:trHeight w:val="90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103"/>
              <w:rPr>
                <w:b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201" w:line="276" w:lineRule="auto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Ученая/академическая степень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tabs>
                <w:tab w:val="left" w:pos="846"/>
                <w:tab w:val="left" w:pos="1730"/>
                <w:tab w:val="left" w:pos="1846"/>
              </w:tabs>
              <w:autoSpaceDE w:val="0"/>
              <w:autoSpaceDN w:val="0"/>
              <w:spacing w:before="70" w:line="266" w:lineRule="auto"/>
              <w:ind w:left="40" w:right="236"/>
              <w:rPr>
                <w:sz w:val="20"/>
              </w:rPr>
            </w:pPr>
            <w:r>
              <w:rPr>
                <w:spacing w:val="-2"/>
                <w:sz w:val="20"/>
              </w:rPr>
              <w:t>Копии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диплома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 xml:space="preserve">об </w:t>
            </w:r>
            <w:r>
              <w:rPr>
                <w:spacing w:val="13"/>
                <w:sz w:val="20"/>
              </w:rPr>
              <w:t>образовании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  <w:r>
              <w:rPr>
                <w:sz w:val="20"/>
              </w:rPr>
              <w:t xml:space="preserve"> приложения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диплому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9" w:line="284" w:lineRule="exact"/>
              <w:ind w:left="40"/>
              <w:rPr>
                <w:sz w:val="20"/>
              </w:rPr>
            </w:pPr>
            <w:r>
              <w:rPr>
                <w:sz w:val="20"/>
              </w:rPr>
              <w:t>PHD-доктор - 5 баллов Доктор наук - 5 баллов Кандидат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наук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баллов</w:t>
            </w:r>
          </w:p>
        </w:tc>
      </w:tr>
      <w:tr w:rsidR="00CA7B3A" w:rsidTr="00CA7B3A">
        <w:trPr>
          <w:trHeight w:val="90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103"/>
              <w:rPr>
                <w:b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201" w:line="266" w:lineRule="auto"/>
              <w:ind w:left="40"/>
              <w:rPr>
                <w:sz w:val="20"/>
              </w:rPr>
            </w:pPr>
            <w:r>
              <w:rPr>
                <w:sz w:val="20"/>
              </w:rPr>
              <w:t>Результаты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прохождения </w:t>
            </w:r>
            <w:r>
              <w:rPr>
                <w:spacing w:val="-2"/>
                <w:sz w:val="20"/>
              </w:rPr>
              <w:t>сертификации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103"/>
              <w:rPr>
                <w:b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Сертификат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 xml:space="preserve">50 % - 2 </w:t>
            </w:r>
            <w:r>
              <w:rPr>
                <w:spacing w:val="-2"/>
                <w:sz w:val="20"/>
              </w:rPr>
              <w:t>балла</w:t>
            </w: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53"/>
              <w:ind w:left="40"/>
              <w:rPr>
                <w:sz w:val="20"/>
              </w:rPr>
            </w:pPr>
            <w:r>
              <w:rPr>
                <w:sz w:val="20"/>
              </w:rPr>
              <w:t xml:space="preserve">60-80 % - 4 </w:t>
            </w:r>
            <w:r>
              <w:rPr>
                <w:spacing w:val="-2"/>
                <w:sz w:val="20"/>
              </w:rPr>
              <w:t>балла</w:t>
            </w: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54"/>
              <w:ind w:left="40"/>
              <w:rPr>
                <w:sz w:val="20"/>
              </w:rPr>
            </w:pPr>
            <w:r>
              <w:rPr>
                <w:sz w:val="20"/>
              </w:rPr>
              <w:t xml:space="preserve">80-100% – 6 </w:t>
            </w:r>
            <w:r>
              <w:rPr>
                <w:spacing w:val="-2"/>
                <w:sz w:val="20"/>
              </w:rPr>
              <w:t>баллов</w:t>
            </w:r>
          </w:p>
        </w:tc>
      </w:tr>
      <w:tr w:rsidR="00CA7B3A" w:rsidTr="00CA7B3A">
        <w:trPr>
          <w:trHeight w:val="1123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214"/>
              <w:rPr>
                <w:b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4.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50" w:line="266" w:lineRule="auto"/>
              <w:ind w:left="40"/>
              <w:rPr>
                <w:sz w:val="20"/>
              </w:rPr>
            </w:pPr>
            <w:r>
              <w:rPr>
                <w:sz w:val="20"/>
              </w:rPr>
              <w:t>Р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л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ы </w:t>
            </w:r>
            <w:r>
              <w:rPr>
                <w:spacing w:val="7"/>
                <w:sz w:val="20"/>
              </w:rPr>
              <w:t xml:space="preserve">педагогической/ </w:t>
            </w:r>
            <w:r>
              <w:rPr>
                <w:spacing w:val="-2"/>
                <w:sz w:val="20"/>
              </w:rPr>
              <w:t>профессиональной практики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83"/>
              <w:rPr>
                <w:b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line="266" w:lineRule="auto"/>
              <w:ind w:left="40"/>
              <w:rPr>
                <w:sz w:val="20"/>
              </w:rPr>
            </w:pPr>
            <w:r>
              <w:rPr>
                <w:sz w:val="20"/>
              </w:rPr>
              <w:t>Приложение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диплому об образовании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161"/>
              <w:ind w:left="40"/>
              <w:rPr>
                <w:sz w:val="20"/>
              </w:rPr>
            </w:pPr>
            <w:r>
              <w:rPr>
                <w:sz w:val="20"/>
              </w:rPr>
              <w:t>"3"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2 </w:t>
            </w:r>
            <w:r>
              <w:rPr>
                <w:spacing w:val="-2"/>
                <w:sz w:val="20"/>
              </w:rPr>
              <w:t>балла</w:t>
            </w: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53"/>
              <w:ind w:left="40"/>
              <w:rPr>
                <w:sz w:val="20"/>
              </w:rPr>
            </w:pPr>
            <w:r>
              <w:rPr>
                <w:sz w:val="20"/>
              </w:rPr>
              <w:t>"4"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3 </w:t>
            </w:r>
            <w:r>
              <w:rPr>
                <w:spacing w:val="-2"/>
                <w:sz w:val="20"/>
              </w:rPr>
              <w:t>балла</w:t>
            </w: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54"/>
              <w:ind w:left="40"/>
              <w:rPr>
                <w:sz w:val="20"/>
              </w:rPr>
            </w:pPr>
            <w:r>
              <w:rPr>
                <w:sz w:val="20"/>
              </w:rPr>
              <w:t>"5"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4 </w:t>
            </w:r>
            <w:r>
              <w:rPr>
                <w:spacing w:val="-2"/>
                <w:sz w:val="20"/>
              </w:rPr>
              <w:t>балла</w:t>
            </w:r>
          </w:p>
        </w:tc>
      </w:tr>
      <w:tr w:rsidR="00CA7B3A" w:rsidTr="00CA7B3A">
        <w:trPr>
          <w:trHeight w:val="86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83"/>
              <w:rPr>
                <w:b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5.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181" w:line="276" w:lineRule="auto"/>
              <w:ind w:left="40" w:right="236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Рекомендательное </w:t>
            </w:r>
            <w:r>
              <w:rPr>
                <w:sz w:val="20"/>
              </w:rPr>
              <w:t>письмо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места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учебы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181" w:line="276" w:lineRule="auto"/>
              <w:ind w:left="40" w:right="236"/>
              <w:rPr>
                <w:sz w:val="20"/>
              </w:rPr>
            </w:pPr>
            <w:r>
              <w:rPr>
                <w:spacing w:val="-2"/>
                <w:sz w:val="20"/>
              </w:rPr>
              <w:t>Рекомендательное письмо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50" w:line="266" w:lineRule="auto"/>
              <w:ind w:left="40" w:right="29"/>
              <w:rPr>
                <w:sz w:val="20"/>
              </w:rPr>
            </w:pPr>
            <w:r>
              <w:rPr>
                <w:sz w:val="20"/>
              </w:rPr>
              <w:t>Наличие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положительного </w:t>
            </w:r>
            <w:r>
              <w:rPr>
                <w:spacing w:val="-2"/>
                <w:sz w:val="20"/>
              </w:rPr>
              <w:t xml:space="preserve">рекомендательного </w:t>
            </w:r>
            <w:r>
              <w:rPr>
                <w:sz w:val="20"/>
              </w:rPr>
              <w:t>письма = 3 балла</w:t>
            </w:r>
          </w:p>
        </w:tc>
      </w:tr>
      <w:tr w:rsidR="00CA7B3A" w:rsidTr="00CA7B3A">
        <w:trPr>
          <w:trHeight w:val="596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181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6.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50" w:line="266" w:lineRule="auto"/>
              <w:ind w:left="40"/>
              <w:rPr>
                <w:sz w:val="20"/>
              </w:rPr>
            </w:pPr>
            <w:r>
              <w:rPr>
                <w:sz w:val="20"/>
              </w:rPr>
              <w:t>Участие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 xml:space="preserve">волонтерской </w:t>
            </w:r>
            <w:r>
              <w:rPr>
                <w:spacing w:val="-2"/>
                <w:sz w:val="20"/>
              </w:rPr>
              <w:t>работе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 xml:space="preserve">Документ </w:t>
            </w:r>
            <w:r>
              <w:rPr>
                <w:spacing w:val="-2"/>
                <w:sz w:val="20"/>
              </w:rPr>
              <w:t>участия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 xml:space="preserve">1 </w:t>
            </w:r>
            <w:r>
              <w:rPr>
                <w:spacing w:val="-4"/>
                <w:sz w:val="20"/>
              </w:rPr>
              <w:t>балл</w:t>
            </w:r>
          </w:p>
        </w:tc>
      </w:tr>
      <w:tr w:rsidR="00CA7B3A" w:rsidTr="00CA7B3A">
        <w:trPr>
          <w:trHeight w:val="2155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92"/>
              <w:rPr>
                <w:b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7.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tabs>
                <w:tab w:val="left" w:pos="1064"/>
                <w:tab w:val="left" w:pos="2198"/>
              </w:tabs>
              <w:autoSpaceDE w:val="0"/>
              <w:autoSpaceDN w:val="0"/>
              <w:spacing w:before="50" w:line="266" w:lineRule="auto"/>
              <w:ind w:left="40" w:right="28"/>
              <w:rPr>
                <w:sz w:val="20"/>
              </w:rPr>
            </w:pPr>
            <w:r>
              <w:rPr>
                <w:spacing w:val="-2"/>
                <w:sz w:val="20"/>
              </w:rPr>
              <w:t>Ведение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странички </w:t>
            </w:r>
            <w:r>
              <w:rPr>
                <w:sz w:val="20"/>
              </w:rPr>
              <w:t>интернета,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социальных сетей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публикацией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о </w:t>
            </w:r>
            <w:r>
              <w:rPr>
                <w:spacing w:val="9"/>
                <w:sz w:val="20"/>
              </w:rPr>
              <w:t xml:space="preserve">педагогической </w:t>
            </w:r>
            <w:r>
              <w:rPr>
                <w:spacing w:val="12"/>
                <w:sz w:val="20"/>
              </w:rPr>
              <w:t>деятельности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(</w:t>
            </w:r>
            <w:r>
              <w:rPr>
                <w:sz w:val="20"/>
              </w:rPr>
              <w:t xml:space="preserve"> публикации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авторских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92"/>
              <w:rPr>
                <w:b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Ссылки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38"/>
              <w:rPr>
                <w:b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z w:val="20"/>
              </w:rPr>
              <w:t>до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года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-1 </w:t>
            </w:r>
            <w:r>
              <w:rPr>
                <w:spacing w:val="-4"/>
                <w:sz w:val="20"/>
              </w:rPr>
              <w:t>балл</w:t>
            </w: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54"/>
              <w:ind w:left="40"/>
              <w:rPr>
                <w:sz w:val="20"/>
              </w:rPr>
            </w:pPr>
            <w:r>
              <w:rPr>
                <w:sz w:val="20"/>
              </w:rPr>
              <w:t xml:space="preserve">от 1 до 3 лет -2 </w:t>
            </w:r>
            <w:r>
              <w:rPr>
                <w:spacing w:val="-2"/>
                <w:sz w:val="20"/>
              </w:rPr>
              <w:t>балла</w:t>
            </w: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53"/>
              <w:ind w:left="40"/>
              <w:rPr>
                <w:sz w:val="20"/>
              </w:rPr>
            </w:pPr>
            <w:r>
              <w:rPr>
                <w:sz w:val="20"/>
              </w:rPr>
              <w:t xml:space="preserve">от 3 лет -3 </w:t>
            </w:r>
            <w:r>
              <w:rPr>
                <w:spacing w:val="-2"/>
                <w:sz w:val="20"/>
              </w:rPr>
              <w:t>балла</w:t>
            </w:r>
          </w:p>
        </w:tc>
      </w:tr>
    </w:tbl>
    <w:p w:rsidR="00CA7B3A" w:rsidRDefault="00CA7B3A" w:rsidP="00CA7B3A">
      <w:pPr>
        <w:suppressAutoHyphens w:val="0"/>
        <w:spacing w:line="240" w:lineRule="auto"/>
        <w:rPr>
          <w:sz w:val="20"/>
        </w:rPr>
        <w:sectPr w:rsidR="00CA7B3A">
          <w:pgSz w:w="12240" w:h="15840"/>
          <w:pgMar w:top="680" w:right="720" w:bottom="280" w:left="720" w:header="720" w:footer="720" w:gutter="0"/>
          <w:cols w:space="720"/>
        </w:sectPr>
      </w:pPr>
    </w:p>
    <w:tbl>
      <w:tblPr>
        <w:tblW w:w="9225" w:type="dxa"/>
        <w:tblInd w:w="1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8"/>
        <w:gridCol w:w="4175"/>
        <w:gridCol w:w="2306"/>
        <w:gridCol w:w="2306"/>
      </w:tblGrid>
      <w:tr w:rsidR="00CA7B3A" w:rsidTr="00CA7B3A">
        <w:trPr>
          <w:trHeight w:val="561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4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15" w:line="266" w:lineRule="auto"/>
              <w:rPr>
                <w:sz w:val="20"/>
              </w:rPr>
            </w:pPr>
            <w:r>
              <w:rPr>
                <w:sz w:val="20"/>
              </w:rPr>
              <w:t>научных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проектов,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уроки, семинары )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</w:tr>
      <w:tr w:rsidR="00CA7B3A" w:rsidTr="00CA7B3A">
        <w:trPr>
          <w:trHeight w:val="596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181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8.</w:t>
            </w:r>
          </w:p>
        </w:tc>
        <w:tc>
          <w:tcPr>
            <w:tcW w:w="4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20" w:line="260" w:lineRule="atLeast"/>
              <w:ind w:left="40"/>
              <w:rPr>
                <w:sz w:val="20"/>
              </w:rPr>
            </w:pPr>
            <w:r>
              <w:rPr>
                <w:sz w:val="20"/>
              </w:rPr>
              <w:t xml:space="preserve">Участие в работе летних </w:t>
            </w:r>
            <w:r>
              <w:rPr>
                <w:spacing w:val="-2"/>
                <w:sz w:val="20"/>
              </w:rPr>
              <w:t>лагерей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 xml:space="preserve">Документ </w:t>
            </w:r>
            <w:r>
              <w:rPr>
                <w:spacing w:val="-2"/>
                <w:sz w:val="20"/>
              </w:rPr>
              <w:t>участия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 xml:space="preserve">2 </w:t>
            </w:r>
            <w:r>
              <w:rPr>
                <w:spacing w:val="-2"/>
                <w:sz w:val="20"/>
              </w:rPr>
              <w:t>балла</w:t>
            </w:r>
          </w:p>
        </w:tc>
      </w:tr>
      <w:tr w:rsidR="00CA7B3A" w:rsidTr="00CA7B3A">
        <w:trPr>
          <w:trHeight w:val="1123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214"/>
              <w:rPr>
                <w:b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1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9.</w:t>
            </w:r>
          </w:p>
        </w:tc>
        <w:tc>
          <w:tcPr>
            <w:tcW w:w="4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50" w:line="266" w:lineRule="auto"/>
              <w:ind w:left="40" w:right="108"/>
              <w:jc w:val="both"/>
              <w:rPr>
                <w:sz w:val="20"/>
              </w:rPr>
            </w:pPr>
            <w:r>
              <w:rPr>
                <w:sz w:val="20"/>
              </w:rPr>
              <w:t xml:space="preserve">Участие в конкурсах по месту учебы (научных проектов, творческих и </w:t>
            </w:r>
            <w:r>
              <w:rPr>
                <w:spacing w:val="-4"/>
                <w:sz w:val="20"/>
              </w:rPr>
              <w:t>др.)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214"/>
              <w:rPr>
                <w:b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 xml:space="preserve">Документ </w:t>
            </w:r>
            <w:r>
              <w:rPr>
                <w:spacing w:val="-2"/>
                <w:sz w:val="20"/>
              </w:rPr>
              <w:t>участия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83"/>
              <w:rPr>
                <w:b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line="276" w:lineRule="auto"/>
              <w:ind w:left="40"/>
              <w:rPr>
                <w:sz w:val="20"/>
              </w:rPr>
            </w:pPr>
            <w:r>
              <w:rPr>
                <w:sz w:val="20"/>
              </w:rPr>
              <w:t>За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каждое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участие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балл, но не более 4 баллов</w:t>
            </w:r>
          </w:p>
        </w:tc>
      </w:tr>
      <w:tr w:rsidR="00CA7B3A" w:rsidTr="00CA7B3A">
        <w:trPr>
          <w:trHeight w:val="9526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47"/>
              <w:rPr>
                <w:b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10.</w:t>
            </w:r>
          </w:p>
        </w:tc>
        <w:tc>
          <w:tcPr>
            <w:tcW w:w="4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50" w:line="276" w:lineRule="auto"/>
              <w:ind w:left="40"/>
              <w:rPr>
                <w:sz w:val="20"/>
              </w:rPr>
            </w:pPr>
            <w:r>
              <w:rPr>
                <w:sz w:val="20"/>
              </w:rPr>
              <w:t>Наличие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сертификатов </w:t>
            </w:r>
            <w:r>
              <w:rPr>
                <w:spacing w:val="-2"/>
                <w:sz w:val="20"/>
              </w:rPr>
              <w:t>КАЗТЕСТ,</w:t>
            </w: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18"/>
              <w:ind w:left="40"/>
              <w:rPr>
                <w:sz w:val="20"/>
              </w:rPr>
            </w:pPr>
            <w:r>
              <w:rPr>
                <w:sz w:val="20"/>
              </w:rPr>
              <w:t>IELTS;</w:t>
            </w:r>
            <w:r>
              <w:rPr>
                <w:spacing w:val="77"/>
                <w:sz w:val="20"/>
              </w:rPr>
              <w:t xml:space="preserve"> </w:t>
            </w:r>
            <w:r>
              <w:rPr>
                <w:sz w:val="20"/>
              </w:rPr>
              <w:t>TOEFL;</w:t>
            </w:r>
            <w:r>
              <w:rPr>
                <w:spacing w:val="7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DELF;</w:t>
            </w:r>
          </w:p>
          <w:p w:rsidR="00CA7B3A" w:rsidRDefault="00CA7B3A">
            <w:pPr>
              <w:pStyle w:val="TableParagraph"/>
              <w:widowControl w:val="0"/>
              <w:tabs>
                <w:tab w:val="left" w:pos="1040"/>
                <w:tab w:val="left" w:pos="1089"/>
                <w:tab w:val="left" w:pos="1521"/>
                <w:tab w:val="left" w:pos="1900"/>
                <w:tab w:val="left" w:pos="1959"/>
              </w:tabs>
              <w:autoSpaceDE w:val="0"/>
              <w:autoSpaceDN w:val="0"/>
              <w:spacing w:before="33" w:line="276" w:lineRule="auto"/>
              <w:ind w:left="40" w:right="86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GoetheZertifikat</w:t>
            </w:r>
            <w:proofErr w:type="spellEnd"/>
            <w:r>
              <w:rPr>
                <w:spacing w:val="-2"/>
                <w:sz w:val="20"/>
              </w:rPr>
              <w:t>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обучение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программам " О с н о в ы </w:t>
            </w:r>
            <w:r>
              <w:rPr>
                <w:spacing w:val="-2"/>
                <w:sz w:val="20"/>
              </w:rPr>
              <w:t>программирования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Python</w:t>
            </w:r>
            <w:proofErr w:type="spellEnd"/>
            <w:r>
              <w:rPr>
                <w:spacing w:val="-2"/>
                <w:sz w:val="20"/>
              </w:rPr>
              <w:t>",</w:t>
            </w:r>
            <w:r>
              <w:rPr>
                <w:sz w:val="20"/>
              </w:rPr>
              <w:tab/>
            </w:r>
            <w:r>
              <w:rPr>
                <w:spacing w:val="-4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"Обучение </w:t>
            </w:r>
            <w:r>
              <w:rPr>
                <w:sz w:val="20"/>
              </w:rPr>
              <w:t xml:space="preserve">работе с </w:t>
            </w:r>
            <w:proofErr w:type="spellStart"/>
            <w:r>
              <w:rPr>
                <w:sz w:val="20"/>
              </w:rPr>
              <w:t>Microsoft</w:t>
            </w:r>
            <w:proofErr w:type="spellEnd"/>
            <w:r>
              <w:rPr>
                <w:sz w:val="20"/>
              </w:rPr>
              <w:t xml:space="preserve">" </w:t>
            </w:r>
            <w:proofErr w:type="spellStart"/>
            <w:r>
              <w:rPr>
                <w:spacing w:val="-2"/>
                <w:sz w:val="20"/>
              </w:rPr>
              <w:t>Курсера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Международныекурсы</w:t>
            </w:r>
            <w:proofErr w:type="spellEnd"/>
            <w:r>
              <w:rPr>
                <w:spacing w:val="-2"/>
                <w:sz w:val="20"/>
              </w:rPr>
              <w:t xml:space="preserve">: </w:t>
            </w:r>
            <w:r>
              <w:rPr>
                <w:sz w:val="20"/>
              </w:rPr>
              <w:t xml:space="preserve">TEFL </w:t>
            </w:r>
            <w:proofErr w:type="spellStart"/>
            <w:r>
              <w:rPr>
                <w:sz w:val="20"/>
              </w:rPr>
              <w:t>Cambridge</w:t>
            </w:r>
            <w:proofErr w:type="spellEnd"/>
            <w:r>
              <w:rPr>
                <w:sz w:val="20"/>
              </w:rPr>
              <w:t xml:space="preserve"> "</w:t>
            </w:r>
            <w:proofErr w:type="gramStart"/>
            <w:r>
              <w:rPr>
                <w:sz w:val="20"/>
              </w:rPr>
              <w:t>CELTA(</w:t>
            </w:r>
            <w:proofErr w:type="spellStart"/>
            <w:proofErr w:type="gramEnd"/>
            <w:r>
              <w:rPr>
                <w:sz w:val="20"/>
              </w:rPr>
              <w:t>Certificate</w:t>
            </w:r>
            <w:proofErr w:type="spellEnd"/>
            <w:r>
              <w:rPr>
                <w:spacing w:val="80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in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Teaching</w:t>
            </w:r>
            <w:proofErr w:type="spellEnd"/>
            <w:r>
              <w:rPr>
                <w:sz w:val="20"/>
              </w:rPr>
              <w:tab/>
            </w:r>
            <w:proofErr w:type="spellStart"/>
            <w:r>
              <w:rPr>
                <w:spacing w:val="-2"/>
                <w:sz w:val="20"/>
              </w:rPr>
              <w:t>English</w:t>
            </w:r>
            <w:proofErr w:type="spellEnd"/>
            <w:r>
              <w:rPr>
                <w:sz w:val="20"/>
              </w:rPr>
              <w:tab/>
            </w:r>
            <w:proofErr w:type="spellStart"/>
            <w:r>
              <w:rPr>
                <w:spacing w:val="-6"/>
                <w:sz w:val="20"/>
              </w:rPr>
              <w:t>to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Speakers</w:t>
            </w:r>
            <w:proofErr w:type="spellEnd"/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proofErr w:type="spellStart"/>
            <w:r>
              <w:rPr>
                <w:spacing w:val="-6"/>
                <w:sz w:val="20"/>
              </w:rPr>
              <w:t>of</w:t>
            </w:r>
            <w:proofErr w:type="spellEnd"/>
            <w:r>
              <w:rPr>
                <w:sz w:val="20"/>
              </w:rPr>
              <w:tab/>
            </w:r>
            <w:proofErr w:type="spellStart"/>
            <w:r>
              <w:rPr>
                <w:spacing w:val="-4"/>
                <w:sz w:val="20"/>
              </w:rPr>
              <w:t>Other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Languages</w:t>
            </w:r>
            <w:proofErr w:type="spellEnd"/>
            <w:r>
              <w:rPr>
                <w:spacing w:val="-2"/>
                <w:sz w:val="20"/>
              </w:rPr>
              <w:t>)"</w:t>
            </w:r>
          </w:p>
          <w:p w:rsidR="00CA7B3A" w:rsidRDefault="00CA7B3A">
            <w:pPr>
              <w:pStyle w:val="TableParagraph"/>
              <w:widowControl w:val="0"/>
              <w:tabs>
                <w:tab w:val="left" w:pos="1040"/>
                <w:tab w:val="left" w:pos="1089"/>
                <w:tab w:val="left" w:pos="1521"/>
                <w:tab w:val="left" w:pos="1900"/>
              </w:tabs>
              <w:autoSpaceDE w:val="0"/>
              <w:autoSpaceDN w:val="0"/>
              <w:spacing w:before="25" w:line="276" w:lineRule="auto"/>
              <w:ind w:left="40" w:right="168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CELT-P</w:t>
            </w:r>
            <w:r>
              <w:rPr>
                <w:spacing w:val="8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(Certificate</w:t>
            </w:r>
            <w:r>
              <w:rPr>
                <w:spacing w:val="8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 xml:space="preserve">in </w:t>
            </w:r>
            <w:r>
              <w:rPr>
                <w:spacing w:val="-2"/>
                <w:sz w:val="20"/>
                <w:lang w:val="en-US"/>
              </w:rPr>
              <w:t>English</w:t>
            </w:r>
            <w:r>
              <w:rPr>
                <w:sz w:val="20"/>
                <w:lang w:val="en-US"/>
              </w:rPr>
              <w:tab/>
            </w:r>
            <w:r>
              <w:rPr>
                <w:spacing w:val="-29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Language Teaching – Primary) DELTA</w:t>
            </w:r>
            <w:r>
              <w:rPr>
                <w:spacing w:val="8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(Diploma</w:t>
            </w:r>
            <w:r>
              <w:rPr>
                <w:spacing w:val="8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 xml:space="preserve">in </w:t>
            </w:r>
            <w:r>
              <w:rPr>
                <w:spacing w:val="-2"/>
                <w:sz w:val="20"/>
                <w:lang w:val="en-US"/>
              </w:rPr>
              <w:t>Teaching</w:t>
            </w:r>
            <w:r>
              <w:rPr>
                <w:sz w:val="20"/>
                <w:lang w:val="en-US"/>
              </w:rPr>
              <w:tab/>
            </w:r>
            <w:r>
              <w:rPr>
                <w:spacing w:val="-2"/>
                <w:sz w:val="20"/>
                <w:lang w:val="en-US"/>
              </w:rPr>
              <w:t>English</w:t>
            </w:r>
            <w:r>
              <w:rPr>
                <w:sz w:val="20"/>
                <w:lang w:val="en-US"/>
              </w:rPr>
              <w:tab/>
            </w:r>
            <w:r>
              <w:rPr>
                <w:spacing w:val="-6"/>
                <w:sz w:val="20"/>
                <w:lang w:val="en-US"/>
              </w:rPr>
              <w:t xml:space="preserve">to </w:t>
            </w:r>
            <w:r>
              <w:rPr>
                <w:spacing w:val="-2"/>
                <w:sz w:val="20"/>
                <w:lang w:val="en-US"/>
              </w:rPr>
              <w:t>Speakers</w:t>
            </w:r>
            <w:r>
              <w:rPr>
                <w:sz w:val="20"/>
                <w:lang w:val="en-US"/>
              </w:rPr>
              <w:tab/>
            </w:r>
            <w:r>
              <w:rPr>
                <w:sz w:val="20"/>
                <w:lang w:val="en-US"/>
              </w:rPr>
              <w:tab/>
            </w:r>
            <w:r>
              <w:rPr>
                <w:spacing w:val="-6"/>
                <w:sz w:val="20"/>
                <w:lang w:val="en-US"/>
              </w:rPr>
              <w:t>of</w:t>
            </w:r>
            <w:r>
              <w:rPr>
                <w:sz w:val="20"/>
                <w:lang w:val="en-US"/>
              </w:rPr>
              <w:tab/>
            </w:r>
            <w:r>
              <w:rPr>
                <w:spacing w:val="-4"/>
                <w:sz w:val="20"/>
                <w:lang w:val="en-US"/>
              </w:rPr>
              <w:t xml:space="preserve">Other </w:t>
            </w:r>
            <w:r>
              <w:rPr>
                <w:spacing w:val="-2"/>
                <w:sz w:val="20"/>
                <w:lang w:val="en-US"/>
              </w:rPr>
              <w:t>Languages)</w:t>
            </w:r>
          </w:p>
          <w:p w:rsidR="00CA7B3A" w:rsidRDefault="00CA7B3A">
            <w:pPr>
              <w:pStyle w:val="TableParagraph"/>
              <w:widowControl w:val="0"/>
              <w:tabs>
                <w:tab w:val="left" w:pos="1063"/>
              </w:tabs>
              <w:autoSpaceDE w:val="0"/>
              <w:autoSpaceDN w:val="0"/>
              <w:spacing w:before="16" w:line="276" w:lineRule="auto"/>
              <w:ind w:left="40" w:right="168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CELT-S</w:t>
            </w:r>
            <w:r>
              <w:rPr>
                <w:spacing w:val="8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(Certificate</w:t>
            </w:r>
            <w:r>
              <w:rPr>
                <w:spacing w:val="8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 xml:space="preserve">in </w:t>
            </w:r>
            <w:r>
              <w:rPr>
                <w:spacing w:val="-2"/>
                <w:sz w:val="20"/>
                <w:lang w:val="en-US"/>
              </w:rPr>
              <w:t>English</w:t>
            </w:r>
            <w:r>
              <w:rPr>
                <w:sz w:val="20"/>
                <w:lang w:val="en-US"/>
              </w:rPr>
              <w:tab/>
            </w:r>
            <w:r>
              <w:rPr>
                <w:spacing w:val="-2"/>
                <w:sz w:val="20"/>
                <w:lang w:val="en-US"/>
              </w:rPr>
              <w:t xml:space="preserve">Language </w:t>
            </w:r>
            <w:r>
              <w:rPr>
                <w:sz w:val="20"/>
                <w:lang w:val="en-US"/>
              </w:rPr>
              <w:t xml:space="preserve">Teaching – Secondary) </w:t>
            </w:r>
            <w:r>
              <w:rPr>
                <w:spacing w:val="-4"/>
                <w:sz w:val="20"/>
                <w:lang w:val="en-US"/>
              </w:rPr>
              <w:t>TKT</w:t>
            </w: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17" w:line="276" w:lineRule="auto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"Teaching</w:t>
            </w:r>
            <w:r>
              <w:rPr>
                <w:spacing w:val="-3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Knowledge</w:t>
            </w:r>
            <w:r>
              <w:rPr>
                <w:spacing w:val="-4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Test Certificate</w:t>
            </w:r>
            <w:r>
              <w:rPr>
                <w:spacing w:val="24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in</w:t>
            </w:r>
            <w:r>
              <w:rPr>
                <w:spacing w:val="24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EMI</w:t>
            </w:r>
            <w:r>
              <w:rPr>
                <w:spacing w:val="24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Skills</w:t>
            </w:r>
            <w:r>
              <w:rPr>
                <w:spacing w:val="24"/>
                <w:sz w:val="20"/>
                <w:lang w:val="en-US"/>
              </w:rPr>
              <w:t xml:space="preserve"> </w:t>
            </w:r>
            <w:proofErr w:type="gramStart"/>
            <w:r>
              <w:rPr>
                <w:sz w:val="20"/>
                <w:lang w:val="en-US"/>
              </w:rPr>
              <w:t>( English</w:t>
            </w:r>
            <w:proofErr w:type="gramEnd"/>
            <w:r>
              <w:rPr>
                <w:spacing w:val="4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as</w:t>
            </w:r>
            <w:r>
              <w:rPr>
                <w:spacing w:val="4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a</w:t>
            </w:r>
            <w:r>
              <w:rPr>
                <w:spacing w:val="4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Medium</w:t>
            </w:r>
            <w:r>
              <w:rPr>
                <w:spacing w:val="4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 xml:space="preserve">of </w:t>
            </w:r>
            <w:r>
              <w:rPr>
                <w:spacing w:val="-2"/>
                <w:sz w:val="20"/>
                <w:lang w:val="en-US"/>
              </w:rPr>
              <w:t>Instruction)"</w:t>
            </w:r>
          </w:p>
          <w:p w:rsidR="00CA7B3A" w:rsidRDefault="00CA7B3A">
            <w:pPr>
              <w:pStyle w:val="TableParagraph"/>
              <w:widowControl w:val="0"/>
              <w:tabs>
                <w:tab w:val="left" w:pos="1089"/>
                <w:tab w:val="left" w:pos="1386"/>
                <w:tab w:val="left" w:pos="1521"/>
              </w:tabs>
              <w:autoSpaceDE w:val="0"/>
              <w:autoSpaceDN w:val="0"/>
              <w:spacing w:before="17" w:line="266" w:lineRule="auto"/>
              <w:ind w:left="40" w:right="29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Teacher</w:t>
            </w:r>
            <w:r>
              <w:rPr>
                <w:spacing w:val="8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of</w:t>
            </w:r>
            <w:r>
              <w:rPr>
                <w:spacing w:val="8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English</w:t>
            </w:r>
            <w:r>
              <w:rPr>
                <w:spacing w:val="8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 xml:space="preserve">to </w:t>
            </w:r>
            <w:r>
              <w:rPr>
                <w:spacing w:val="-2"/>
                <w:sz w:val="20"/>
                <w:lang w:val="en-US"/>
              </w:rPr>
              <w:t>Speakers</w:t>
            </w:r>
            <w:r>
              <w:rPr>
                <w:sz w:val="20"/>
                <w:lang w:val="en-US"/>
              </w:rPr>
              <w:tab/>
            </w:r>
            <w:r>
              <w:rPr>
                <w:spacing w:val="-6"/>
                <w:sz w:val="20"/>
                <w:lang w:val="en-US"/>
              </w:rPr>
              <w:t>of</w:t>
            </w:r>
            <w:r>
              <w:rPr>
                <w:sz w:val="20"/>
                <w:lang w:val="en-US"/>
              </w:rPr>
              <w:tab/>
            </w:r>
            <w:r>
              <w:rPr>
                <w:sz w:val="20"/>
                <w:lang w:val="en-US"/>
              </w:rPr>
              <w:tab/>
            </w:r>
            <w:r>
              <w:rPr>
                <w:spacing w:val="-4"/>
                <w:sz w:val="20"/>
                <w:lang w:val="en-US"/>
              </w:rPr>
              <w:t xml:space="preserve">Other </w:t>
            </w:r>
            <w:r>
              <w:rPr>
                <w:spacing w:val="-2"/>
                <w:sz w:val="20"/>
                <w:lang w:val="en-US"/>
              </w:rPr>
              <w:t>Languages</w:t>
            </w:r>
            <w:r>
              <w:rPr>
                <w:sz w:val="20"/>
                <w:lang w:val="en-US"/>
              </w:rPr>
              <w:tab/>
            </w:r>
            <w:r>
              <w:rPr>
                <w:sz w:val="20"/>
                <w:lang w:val="en-US"/>
              </w:rPr>
              <w:tab/>
            </w:r>
            <w:r>
              <w:rPr>
                <w:spacing w:val="-2"/>
                <w:sz w:val="20"/>
                <w:lang w:val="en-US"/>
              </w:rPr>
              <w:t>(TESOL)" TESOL"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47"/>
              <w:rPr>
                <w:b/>
                <w:sz w:val="20"/>
                <w:lang w:val="en-US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Сертификат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145"/>
              <w:rPr>
                <w:b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line="276" w:lineRule="auto"/>
              <w:ind w:left="40"/>
              <w:rPr>
                <w:sz w:val="20"/>
              </w:rPr>
            </w:pPr>
            <w:r>
              <w:rPr>
                <w:sz w:val="20"/>
              </w:rPr>
              <w:t xml:space="preserve">плюс 1 балл (за каждый </w:t>
            </w:r>
            <w:r>
              <w:rPr>
                <w:spacing w:val="-2"/>
                <w:sz w:val="20"/>
              </w:rPr>
              <w:t>отдельно)</w:t>
            </w:r>
          </w:p>
        </w:tc>
      </w:tr>
      <w:tr w:rsidR="00CA7B3A" w:rsidTr="00CA7B3A">
        <w:trPr>
          <w:trHeight w:val="333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4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50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Итого: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</w:tr>
    </w:tbl>
    <w:p w:rsidR="00CA7B3A" w:rsidRDefault="00CA7B3A" w:rsidP="00CA7B3A">
      <w:pPr>
        <w:jc w:val="center"/>
      </w:pPr>
    </w:p>
    <w:p w:rsidR="00CA7B3A" w:rsidRDefault="00CA7B3A" w:rsidP="00CA7B3A">
      <w:r>
        <w:rPr>
          <w:lang w:val="kk-KZ"/>
        </w:rPr>
        <w:t>Приём на работы проходит на конкурсной основе. Комиссия рассматривает документы только на сайте   https://hr-nobd.edu.kz</w:t>
      </w:r>
    </w:p>
    <w:p w:rsidR="00E2619D" w:rsidRDefault="00E2619D"/>
    <w:sectPr w:rsidR="00E261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Num7"/>
    <w:lvl w:ilvl="0">
      <w:numFmt w:val="bullet"/>
      <w:lvlText w:val="-"/>
      <w:lvlJc w:val="left"/>
      <w:pPr>
        <w:tabs>
          <w:tab w:val="num" w:pos="0"/>
        </w:tabs>
        <w:ind w:left="9" w:hanging="106"/>
      </w:pPr>
      <w:rPr>
        <w:rFonts w:ascii="Times New Roman" w:hAnsi="Times New Roman" w:cs="Times New Roman"/>
        <w:w w:val="101"/>
        <w:sz w:val="18"/>
        <w:szCs w:val="18"/>
        <w:lang w:val="ru-RU" w:eastAsia="ar-SA" w:bidi="ar-SA"/>
      </w:rPr>
    </w:lvl>
    <w:lvl w:ilvl="1">
      <w:numFmt w:val="bullet"/>
      <w:lvlText w:val=""/>
      <w:lvlJc w:val="left"/>
      <w:pPr>
        <w:tabs>
          <w:tab w:val="num" w:pos="0"/>
        </w:tabs>
        <w:ind w:left="211" w:hanging="106"/>
      </w:pPr>
      <w:rPr>
        <w:rFonts w:ascii="Symbol" w:hAnsi="Symbol"/>
        <w:lang w:val="ru-RU" w:eastAsia="ar-SA" w:bidi="ar-SA"/>
      </w:rPr>
    </w:lvl>
    <w:lvl w:ilvl="2">
      <w:numFmt w:val="bullet"/>
      <w:lvlText w:val=""/>
      <w:lvlJc w:val="left"/>
      <w:pPr>
        <w:tabs>
          <w:tab w:val="num" w:pos="0"/>
        </w:tabs>
        <w:ind w:left="423" w:hanging="106"/>
      </w:pPr>
      <w:rPr>
        <w:rFonts w:ascii="Symbol" w:hAnsi="Symbol"/>
        <w:lang w:val="ru-RU" w:eastAsia="ar-SA" w:bidi="ar-SA"/>
      </w:rPr>
    </w:lvl>
    <w:lvl w:ilvl="3">
      <w:numFmt w:val="bullet"/>
      <w:lvlText w:val=""/>
      <w:lvlJc w:val="left"/>
      <w:pPr>
        <w:tabs>
          <w:tab w:val="num" w:pos="0"/>
        </w:tabs>
        <w:ind w:left="635" w:hanging="106"/>
      </w:pPr>
      <w:rPr>
        <w:rFonts w:ascii="Symbol" w:hAnsi="Symbol"/>
        <w:lang w:val="ru-RU" w:eastAsia="ar-SA" w:bidi="ar-SA"/>
      </w:rPr>
    </w:lvl>
    <w:lvl w:ilvl="4">
      <w:numFmt w:val="bullet"/>
      <w:lvlText w:val=""/>
      <w:lvlJc w:val="left"/>
      <w:pPr>
        <w:tabs>
          <w:tab w:val="num" w:pos="0"/>
        </w:tabs>
        <w:ind w:left="846" w:hanging="106"/>
      </w:pPr>
      <w:rPr>
        <w:rFonts w:ascii="Symbol" w:hAnsi="Symbol"/>
        <w:lang w:val="ru-RU" w:eastAsia="ar-SA" w:bidi="ar-SA"/>
      </w:rPr>
    </w:lvl>
    <w:lvl w:ilvl="5">
      <w:numFmt w:val="bullet"/>
      <w:lvlText w:val=""/>
      <w:lvlJc w:val="left"/>
      <w:pPr>
        <w:tabs>
          <w:tab w:val="num" w:pos="0"/>
        </w:tabs>
        <w:ind w:left="1058" w:hanging="106"/>
      </w:pPr>
      <w:rPr>
        <w:rFonts w:ascii="Symbol" w:hAnsi="Symbol"/>
        <w:lang w:val="ru-RU" w:eastAsia="ar-SA" w:bidi="ar-SA"/>
      </w:rPr>
    </w:lvl>
    <w:lvl w:ilvl="6">
      <w:numFmt w:val="bullet"/>
      <w:lvlText w:val=""/>
      <w:lvlJc w:val="left"/>
      <w:pPr>
        <w:tabs>
          <w:tab w:val="num" w:pos="0"/>
        </w:tabs>
        <w:ind w:left="1270" w:hanging="106"/>
      </w:pPr>
      <w:rPr>
        <w:rFonts w:ascii="Symbol" w:hAnsi="Symbol"/>
        <w:lang w:val="ru-RU" w:eastAsia="ar-SA" w:bidi="ar-SA"/>
      </w:rPr>
    </w:lvl>
    <w:lvl w:ilvl="7">
      <w:numFmt w:val="bullet"/>
      <w:lvlText w:val=""/>
      <w:lvlJc w:val="left"/>
      <w:pPr>
        <w:tabs>
          <w:tab w:val="num" w:pos="0"/>
        </w:tabs>
        <w:ind w:left="1481" w:hanging="106"/>
      </w:pPr>
      <w:rPr>
        <w:rFonts w:ascii="Symbol" w:hAnsi="Symbol"/>
        <w:lang w:val="ru-RU" w:eastAsia="ar-SA" w:bidi="ar-SA"/>
      </w:rPr>
    </w:lvl>
    <w:lvl w:ilvl="8">
      <w:numFmt w:val="bullet"/>
      <w:lvlText w:val=""/>
      <w:lvlJc w:val="left"/>
      <w:pPr>
        <w:tabs>
          <w:tab w:val="num" w:pos="0"/>
        </w:tabs>
        <w:ind w:left="1693" w:hanging="106"/>
      </w:pPr>
      <w:rPr>
        <w:rFonts w:ascii="Symbol" w:hAnsi="Symbol"/>
        <w:lang w:val="ru-RU" w:eastAsia="ar-SA" w:bidi="ar-SA"/>
      </w:rPr>
    </w:lvl>
  </w:abstractNum>
  <w:abstractNum w:abstractNumId="2" w15:restartNumberingAfterBreak="0">
    <w:nsid w:val="00000003"/>
    <w:multiLevelType w:val="multilevel"/>
    <w:tmpl w:val="00000003"/>
    <w:name w:val="WWNum6"/>
    <w:lvl w:ilvl="0">
      <w:numFmt w:val="bullet"/>
      <w:lvlText w:val="-"/>
      <w:lvlJc w:val="left"/>
      <w:pPr>
        <w:tabs>
          <w:tab w:val="num" w:pos="0"/>
        </w:tabs>
        <w:ind w:left="115" w:hanging="106"/>
      </w:pPr>
      <w:rPr>
        <w:rFonts w:ascii="Times New Roman" w:hAnsi="Times New Roman" w:cs="Times New Roman"/>
        <w:w w:val="101"/>
        <w:sz w:val="18"/>
        <w:szCs w:val="18"/>
        <w:lang w:val="ru-RU" w:eastAsia="ar-SA" w:bidi="ar-SA"/>
      </w:rPr>
    </w:lvl>
    <w:lvl w:ilvl="1">
      <w:numFmt w:val="bullet"/>
      <w:lvlText w:val=""/>
      <w:lvlJc w:val="left"/>
      <w:pPr>
        <w:tabs>
          <w:tab w:val="num" w:pos="0"/>
        </w:tabs>
        <w:ind w:left="319" w:hanging="106"/>
      </w:pPr>
      <w:rPr>
        <w:rFonts w:ascii="Symbol" w:hAnsi="Symbol"/>
        <w:lang w:val="ru-RU" w:eastAsia="ar-SA" w:bidi="ar-SA"/>
      </w:rPr>
    </w:lvl>
    <w:lvl w:ilvl="2">
      <w:numFmt w:val="bullet"/>
      <w:lvlText w:val=""/>
      <w:lvlJc w:val="left"/>
      <w:pPr>
        <w:tabs>
          <w:tab w:val="num" w:pos="0"/>
        </w:tabs>
        <w:ind w:left="519" w:hanging="106"/>
      </w:pPr>
      <w:rPr>
        <w:rFonts w:ascii="Symbol" w:hAnsi="Symbol"/>
        <w:lang w:val="ru-RU" w:eastAsia="ar-SA" w:bidi="ar-SA"/>
      </w:rPr>
    </w:lvl>
    <w:lvl w:ilvl="3">
      <w:numFmt w:val="bullet"/>
      <w:lvlText w:val=""/>
      <w:lvlJc w:val="left"/>
      <w:pPr>
        <w:tabs>
          <w:tab w:val="num" w:pos="0"/>
        </w:tabs>
        <w:ind w:left="719" w:hanging="106"/>
      </w:pPr>
      <w:rPr>
        <w:rFonts w:ascii="Symbol" w:hAnsi="Symbol"/>
        <w:lang w:val="ru-RU" w:eastAsia="ar-SA" w:bidi="ar-SA"/>
      </w:rPr>
    </w:lvl>
    <w:lvl w:ilvl="4">
      <w:numFmt w:val="bullet"/>
      <w:lvlText w:val=""/>
      <w:lvlJc w:val="left"/>
      <w:pPr>
        <w:tabs>
          <w:tab w:val="num" w:pos="0"/>
        </w:tabs>
        <w:ind w:left="918" w:hanging="106"/>
      </w:pPr>
      <w:rPr>
        <w:rFonts w:ascii="Symbol" w:hAnsi="Symbol"/>
        <w:lang w:val="ru-RU" w:eastAsia="ar-SA" w:bidi="ar-SA"/>
      </w:rPr>
    </w:lvl>
    <w:lvl w:ilvl="5">
      <w:numFmt w:val="bullet"/>
      <w:lvlText w:val=""/>
      <w:lvlJc w:val="left"/>
      <w:pPr>
        <w:tabs>
          <w:tab w:val="num" w:pos="0"/>
        </w:tabs>
        <w:ind w:left="1118" w:hanging="106"/>
      </w:pPr>
      <w:rPr>
        <w:rFonts w:ascii="Symbol" w:hAnsi="Symbol"/>
        <w:lang w:val="ru-RU" w:eastAsia="ar-SA" w:bidi="ar-SA"/>
      </w:rPr>
    </w:lvl>
    <w:lvl w:ilvl="6">
      <w:numFmt w:val="bullet"/>
      <w:lvlText w:val=""/>
      <w:lvlJc w:val="left"/>
      <w:pPr>
        <w:tabs>
          <w:tab w:val="num" w:pos="0"/>
        </w:tabs>
        <w:ind w:left="1318" w:hanging="106"/>
      </w:pPr>
      <w:rPr>
        <w:rFonts w:ascii="Symbol" w:hAnsi="Symbol"/>
        <w:lang w:val="ru-RU" w:eastAsia="ar-SA" w:bidi="ar-SA"/>
      </w:rPr>
    </w:lvl>
    <w:lvl w:ilvl="7">
      <w:numFmt w:val="bullet"/>
      <w:lvlText w:val=""/>
      <w:lvlJc w:val="left"/>
      <w:pPr>
        <w:tabs>
          <w:tab w:val="num" w:pos="0"/>
        </w:tabs>
        <w:ind w:left="1517" w:hanging="106"/>
      </w:pPr>
      <w:rPr>
        <w:rFonts w:ascii="Symbol" w:hAnsi="Symbol"/>
        <w:lang w:val="ru-RU" w:eastAsia="ar-SA" w:bidi="ar-SA"/>
      </w:rPr>
    </w:lvl>
    <w:lvl w:ilvl="8">
      <w:numFmt w:val="bullet"/>
      <w:lvlText w:val=""/>
      <w:lvlJc w:val="left"/>
      <w:pPr>
        <w:tabs>
          <w:tab w:val="num" w:pos="0"/>
        </w:tabs>
        <w:ind w:left="1717" w:hanging="106"/>
      </w:pPr>
      <w:rPr>
        <w:rFonts w:ascii="Symbol" w:hAnsi="Symbol"/>
        <w:lang w:val="ru-RU" w:eastAsia="ar-SA" w:bidi="ar-SA"/>
      </w:rPr>
    </w:lvl>
  </w:abstractNum>
  <w:abstractNum w:abstractNumId="3" w15:restartNumberingAfterBreak="0">
    <w:nsid w:val="00000004"/>
    <w:multiLevelType w:val="multilevel"/>
    <w:tmpl w:val="00000004"/>
    <w:name w:val="WWNum5"/>
    <w:lvl w:ilvl="0">
      <w:numFmt w:val="bullet"/>
      <w:lvlText w:val="-"/>
      <w:lvlJc w:val="left"/>
      <w:pPr>
        <w:tabs>
          <w:tab w:val="num" w:pos="0"/>
        </w:tabs>
        <w:ind w:left="9" w:hanging="106"/>
      </w:pPr>
      <w:rPr>
        <w:rFonts w:ascii="Times New Roman" w:hAnsi="Times New Roman" w:cs="Times New Roman"/>
        <w:w w:val="101"/>
        <w:sz w:val="18"/>
        <w:szCs w:val="18"/>
        <w:lang w:val="ru-RU" w:eastAsia="ar-SA" w:bidi="ar-SA"/>
      </w:rPr>
    </w:lvl>
    <w:lvl w:ilvl="1">
      <w:numFmt w:val="bullet"/>
      <w:lvlText w:val=""/>
      <w:lvlJc w:val="left"/>
      <w:pPr>
        <w:tabs>
          <w:tab w:val="num" w:pos="0"/>
        </w:tabs>
        <w:ind w:left="211" w:hanging="106"/>
      </w:pPr>
      <w:rPr>
        <w:rFonts w:ascii="Symbol" w:hAnsi="Symbol"/>
        <w:lang w:val="ru-RU" w:eastAsia="ar-SA" w:bidi="ar-SA"/>
      </w:rPr>
    </w:lvl>
    <w:lvl w:ilvl="2">
      <w:numFmt w:val="bullet"/>
      <w:lvlText w:val=""/>
      <w:lvlJc w:val="left"/>
      <w:pPr>
        <w:tabs>
          <w:tab w:val="num" w:pos="0"/>
        </w:tabs>
        <w:ind w:left="423" w:hanging="106"/>
      </w:pPr>
      <w:rPr>
        <w:rFonts w:ascii="Symbol" w:hAnsi="Symbol"/>
        <w:lang w:val="ru-RU" w:eastAsia="ar-SA" w:bidi="ar-SA"/>
      </w:rPr>
    </w:lvl>
    <w:lvl w:ilvl="3">
      <w:numFmt w:val="bullet"/>
      <w:lvlText w:val=""/>
      <w:lvlJc w:val="left"/>
      <w:pPr>
        <w:tabs>
          <w:tab w:val="num" w:pos="0"/>
        </w:tabs>
        <w:ind w:left="635" w:hanging="106"/>
      </w:pPr>
      <w:rPr>
        <w:rFonts w:ascii="Symbol" w:hAnsi="Symbol"/>
        <w:lang w:val="ru-RU" w:eastAsia="ar-SA" w:bidi="ar-SA"/>
      </w:rPr>
    </w:lvl>
    <w:lvl w:ilvl="4">
      <w:numFmt w:val="bullet"/>
      <w:lvlText w:val=""/>
      <w:lvlJc w:val="left"/>
      <w:pPr>
        <w:tabs>
          <w:tab w:val="num" w:pos="0"/>
        </w:tabs>
        <w:ind w:left="846" w:hanging="106"/>
      </w:pPr>
      <w:rPr>
        <w:rFonts w:ascii="Symbol" w:hAnsi="Symbol"/>
        <w:lang w:val="ru-RU" w:eastAsia="ar-SA" w:bidi="ar-SA"/>
      </w:rPr>
    </w:lvl>
    <w:lvl w:ilvl="5">
      <w:numFmt w:val="bullet"/>
      <w:lvlText w:val=""/>
      <w:lvlJc w:val="left"/>
      <w:pPr>
        <w:tabs>
          <w:tab w:val="num" w:pos="0"/>
        </w:tabs>
        <w:ind w:left="1058" w:hanging="106"/>
      </w:pPr>
      <w:rPr>
        <w:rFonts w:ascii="Symbol" w:hAnsi="Symbol"/>
        <w:lang w:val="ru-RU" w:eastAsia="ar-SA" w:bidi="ar-SA"/>
      </w:rPr>
    </w:lvl>
    <w:lvl w:ilvl="6">
      <w:numFmt w:val="bullet"/>
      <w:lvlText w:val=""/>
      <w:lvlJc w:val="left"/>
      <w:pPr>
        <w:tabs>
          <w:tab w:val="num" w:pos="0"/>
        </w:tabs>
        <w:ind w:left="1270" w:hanging="106"/>
      </w:pPr>
      <w:rPr>
        <w:rFonts w:ascii="Symbol" w:hAnsi="Symbol"/>
        <w:lang w:val="ru-RU" w:eastAsia="ar-SA" w:bidi="ar-SA"/>
      </w:rPr>
    </w:lvl>
    <w:lvl w:ilvl="7">
      <w:numFmt w:val="bullet"/>
      <w:lvlText w:val=""/>
      <w:lvlJc w:val="left"/>
      <w:pPr>
        <w:tabs>
          <w:tab w:val="num" w:pos="0"/>
        </w:tabs>
        <w:ind w:left="1481" w:hanging="106"/>
      </w:pPr>
      <w:rPr>
        <w:rFonts w:ascii="Symbol" w:hAnsi="Symbol"/>
        <w:lang w:val="ru-RU" w:eastAsia="ar-SA" w:bidi="ar-SA"/>
      </w:rPr>
    </w:lvl>
    <w:lvl w:ilvl="8">
      <w:numFmt w:val="bullet"/>
      <w:lvlText w:val=""/>
      <w:lvlJc w:val="left"/>
      <w:pPr>
        <w:tabs>
          <w:tab w:val="num" w:pos="0"/>
        </w:tabs>
        <w:ind w:left="1693" w:hanging="106"/>
      </w:pPr>
      <w:rPr>
        <w:rFonts w:ascii="Symbol" w:hAnsi="Symbol"/>
        <w:lang w:val="ru-RU" w:eastAsia="ar-SA" w:bidi="ar-SA"/>
      </w:rPr>
    </w:lvl>
  </w:abstractNum>
  <w:abstractNum w:abstractNumId="4" w15:restartNumberingAfterBreak="0">
    <w:nsid w:val="00000005"/>
    <w:multiLevelType w:val="multilevel"/>
    <w:tmpl w:val="00000005"/>
    <w:name w:val="WWNum4"/>
    <w:lvl w:ilvl="0">
      <w:start w:val="1"/>
      <w:numFmt w:val="decimal"/>
      <w:lvlText w:val="%1)"/>
      <w:lvlJc w:val="left"/>
      <w:pPr>
        <w:tabs>
          <w:tab w:val="num" w:pos="0"/>
        </w:tabs>
        <w:ind w:left="109" w:hanging="288"/>
      </w:pPr>
      <w:rPr>
        <w:rFonts w:eastAsia="Microsoft Sans Serif" w:cs="Microsoft Sans Serif"/>
        <w:spacing w:val="-2"/>
        <w:w w:val="100"/>
        <w:sz w:val="20"/>
        <w:szCs w:val="20"/>
        <w:lang w:val="ru-RU" w:eastAsia="ar-SA" w:bidi="ar-SA"/>
      </w:rPr>
    </w:lvl>
    <w:lvl w:ilvl="1">
      <w:numFmt w:val="bullet"/>
      <w:lvlText w:val=""/>
      <w:lvlJc w:val="left"/>
      <w:pPr>
        <w:tabs>
          <w:tab w:val="num" w:pos="0"/>
        </w:tabs>
        <w:ind w:left="858" w:hanging="288"/>
      </w:pPr>
      <w:rPr>
        <w:rFonts w:ascii="Symbol" w:hAnsi="Symbol"/>
        <w:lang w:val="ru-RU" w:eastAsia="ar-SA" w:bidi="ar-SA"/>
      </w:rPr>
    </w:lvl>
    <w:lvl w:ilvl="2">
      <w:numFmt w:val="bullet"/>
      <w:lvlText w:val=""/>
      <w:lvlJc w:val="left"/>
      <w:pPr>
        <w:tabs>
          <w:tab w:val="num" w:pos="0"/>
        </w:tabs>
        <w:ind w:left="1616" w:hanging="288"/>
      </w:pPr>
      <w:rPr>
        <w:rFonts w:ascii="Symbol" w:hAnsi="Symbol"/>
        <w:lang w:val="ru-RU" w:eastAsia="ar-SA" w:bidi="ar-SA"/>
      </w:rPr>
    </w:lvl>
    <w:lvl w:ilvl="3">
      <w:numFmt w:val="bullet"/>
      <w:lvlText w:val=""/>
      <w:lvlJc w:val="left"/>
      <w:pPr>
        <w:tabs>
          <w:tab w:val="num" w:pos="0"/>
        </w:tabs>
        <w:ind w:left="2374" w:hanging="288"/>
      </w:pPr>
      <w:rPr>
        <w:rFonts w:ascii="Symbol" w:hAnsi="Symbol"/>
        <w:lang w:val="ru-RU" w:eastAsia="ar-SA" w:bidi="ar-SA"/>
      </w:rPr>
    </w:lvl>
    <w:lvl w:ilvl="4">
      <w:numFmt w:val="bullet"/>
      <w:lvlText w:val=""/>
      <w:lvlJc w:val="left"/>
      <w:pPr>
        <w:tabs>
          <w:tab w:val="num" w:pos="0"/>
        </w:tabs>
        <w:ind w:left="3133" w:hanging="288"/>
      </w:pPr>
      <w:rPr>
        <w:rFonts w:ascii="Symbol" w:hAnsi="Symbol"/>
        <w:lang w:val="ru-RU" w:eastAsia="ar-SA" w:bidi="ar-SA"/>
      </w:rPr>
    </w:lvl>
    <w:lvl w:ilvl="5">
      <w:numFmt w:val="bullet"/>
      <w:lvlText w:val=""/>
      <w:lvlJc w:val="left"/>
      <w:pPr>
        <w:tabs>
          <w:tab w:val="num" w:pos="0"/>
        </w:tabs>
        <w:ind w:left="3891" w:hanging="288"/>
      </w:pPr>
      <w:rPr>
        <w:rFonts w:ascii="Symbol" w:hAnsi="Symbol"/>
        <w:lang w:val="ru-RU" w:eastAsia="ar-SA" w:bidi="ar-SA"/>
      </w:rPr>
    </w:lvl>
    <w:lvl w:ilvl="6">
      <w:numFmt w:val="bullet"/>
      <w:lvlText w:val=""/>
      <w:lvlJc w:val="left"/>
      <w:pPr>
        <w:tabs>
          <w:tab w:val="num" w:pos="0"/>
        </w:tabs>
        <w:ind w:left="4649" w:hanging="288"/>
      </w:pPr>
      <w:rPr>
        <w:rFonts w:ascii="Symbol" w:hAnsi="Symbol"/>
        <w:lang w:val="ru-RU" w:eastAsia="ar-SA" w:bidi="ar-SA"/>
      </w:rPr>
    </w:lvl>
    <w:lvl w:ilvl="7">
      <w:numFmt w:val="bullet"/>
      <w:lvlText w:val=""/>
      <w:lvlJc w:val="left"/>
      <w:pPr>
        <w:tabs>
          <w:tab w:val="num" w:pos="0"/>
        </w:tabs>
        <w:ind w:left="5408" w:hanging="288"/>
      </w:pPr>
      <w:rPr>
        <w:rFonts w:ascii="Symbol" w:hAnsi="Symbol"/>
        <w:lang w:val="ru-RU" w:eastAsia="ar-SA" w:bidi="ar-SA"/>
      </w:rPr>
    </w:lvl>
    <w:lvl w:ilvl="8">
      <w:numFmt w:val="bullet"/>
      <w:lvlText w:val=""/>
      <w:lvlJc w:val="left"/>
      <w:pPr>
        <w:tabs>
          <w:tab w:val="num" w:pos="0"/>
        </w:tabs>
        <w:ind w:left="6166" w:hanging="288"/>
      </w:pPr>
      <w:rPr>
        <w:rFonts w:ascii="Symbol" w:hAnsi="Symbol"/>
        <w:lang w:val="ru-RU" w:eastAsia="ar-SA" w:bidi="ar-SA"/>
      </w:rPr>
    </w:lvl>
  </w:abstractNum>
  <w:abstractNum w:abstractNumId="5" w15:restartNumberingAfterBreak="0">
    <w:nsid w:val="00000006"/>
    <w:multiLevelType w:val="multilevel"/>
    <w:tmpl w:val="00000006"/>
    <w:name w:val="WWNum3"/>
    <w:lvl w:ilvl="0">
      <w:numFmt w:val="bullet"/>
      <w:lvlText w:val="-"/>
      <w:lvlJc w:val="left"/>
      <w:pPr>
        <w:tabs>
          <w:tab w:val="num" w:pos="0"/>
        </w:tabs>
        <w:ind w:left="109" w:hanging="125"/>
      </w:pPr>
      <w:rPr>
        <w:rFonts w:ascii="Microsoft Sans Serif" w:hAnsi="Microsoft Sans Serif" w:cs="Microsoft Sans Serif"/>
        <w:w w:val="100"/>
        <w:sz w:val="20"/>
        <w:szCs w:val="20"/>
        <w:lang w:val="ru-RU" w:eastAsia="ar-SA" w:bidi="ar-SA"/>
      </w:rPr>
    </w:lvl>
    <w:lvl w:ilvl="1">
      <w:numFmt w:val="bullet"/>
      <w:lvlText w:val=""/>
      <w:lvlJc w:val="left"/>
      <w:pPr>
        <w:tabs>
          <w:tab w:val="num" w:pos="0"/>
        </w:tabs>
        <w:ind w:left="858" w:hanging="125"/>
      </w:pPr>
      <w:rPr>
        <w:rFonts w:ascii="Symbol" w:hAnsi="Symbol"/>
        <w:lang w:val="ru-RU" w:eastAsia="ar-SA" w:bidi="ar-SA"/>
      </w:rPr>
    </w:lvl>
    <w:lvl w:ilvl="2">
      <w:numFmt w:val="bullet"/>
      <w:lvlText w:val=""/>
      <w:lvlJc w:val="left"/>
      <w:pPr>
        <w:tabs>
          <w:tab w:val="num" w:pos="0"/>
        </w:tabs>
        <w:ind w:left="1616" w:hanging="125"/>
      </w:pPr>
      <w:rPr>
        <w:rFonts w:ascii="Symbol" w:hAnsi="Symbol"/>
        <w:lang w:val="ru-RU" w:eastAsia="ar-SA" w:bidi="ar-SA"/>
      </w:rPr>
    </w:lvl>
    <w:lvl w:ilvl="3">
      <w:numFmt w:val="bullet"/>
      <w:lvlText w:val=""/>
      <w:lvlJc w:val="left"/>
      <w:pPr>
        <w:tabs>
          <w:tab w:val="num" w:pos="0"/>
        </w:tabs>
        <w:ind w:left="2374" w:hanging="125"/>
      </w:pPr>
      <w:rPr>
        <w:rFonts w:ascii="Symbol" w:hAnsi="Symbol"/>
        <w:lang w:val="ru-RU" w:eastAsia="ar-SA" w:bidi="ar-SA"/>
      </w:rPr>
    </w:lvl>
    <w:lvl w:ilvl="4">
      <w:numFmt w:val="bullet"/>
      <w:lvlText w:val=""/>
      <w:lvlJc w:val="left"/>
      <w:pPr>
        <w:tabs>
          <w:tab w:val="num" w:pos="0"/>
        </w:tabs>
        <w:ind w:left="3133" w:hanging="125"/>
      </w:pPr>
      <w:rPr>
        <w:rFonts w:ascii="Symbol" w:hAnsi="Symbol"/>
        <w:lang w:val="ru-RU" w:eastAsia="ar-SA" w:bidi="ar-SA"/>
      </w:rPr>
    </w:lvl>
    <w:lvl w:ilvl="5">
      <w:numFmt w:val="bullet"/>
      <w:lvlText w:val=""/>
      <w:lvlJc w:val="left"/>
      <w:pPr>
        <w:tabs>
          <w:tab w:val="num" w:pos="0"/>
        </w:tabs>
        <w:ind w:left="3891" w:hanging="125"/>
      </w:pPr>
      <w:rPr>
        <w:rFonts w:ascii="Symbol" w:hAnsi="Symbol"/>
        <w:lang w:val="ru-RU" w:eastAsia="ar-SA" w:bidi="ar-SA"/>
      </w:rPr>
    </w:lvl>
    <w:lvl w:ilvl="6">
      <w:numFmt w:val="bullet"/>
      <w:lvlText w:val=""/>
      <w:lvlJc w:val="left"/>
      <w:pPr>
        <w:tabs>
          <w:tab w:val="num" w:pos="0"/>
        </w:tabs>
        <w:ind w:left="4649" w:hanging="125"/>
      </w:pPr>
      <w:rPr>
        <w:rFonts w:ascii="Symbol" w:hAnsi="Symbol"/>
        <w:lang w:val="ru-RU" w:eastAsia="ar-SA" w:bidi="ar-SA"/>
      </w:rPr>
    </w:lvl>
    <w:lvl w:ilvl="7">
      <w:numFmt w:val="bullet"/>
      <w:lvlText w:val=""/>
      <w:lvlJc w:val="left"/>
      <w:pPr>
        <w:tabs>
          <w:tab w:val="num" w:pos="0"/>
        </w:tabs>
        <w:ind w:left="5408" w:hanging="125"/>
      </w:pPr>
      <w:rPr>
        <w:rFonts w:ascii="Symbol" w:hAnsi="Symbol"/>
        <w:lang w:val="ru-RU" w:eastAsia="ar-SA" w:bidi="ar-SA"/>
      </w:rPr>
    </w:lvl>
    <w:lvl w:ilvl="8">
      <w:numFmt w:val="bullet"/>
      <w:lvlText w:val=""/>
      <w:lvlJc w:val="left"/>
      <w:pPr>
        <w:tabs>
          <w:tab w:val="num" w:pos="0"/>
        </w:tabs>
        <w:ind w:left="6166" w:hanging="125"/>
      </w:pPr>
      <w:rPr>
        <w:rFonts w:ascii="Symbol" w:hAnsi="Symbol"/>
        <w:lang w:val="ru-RU" w:eastAsia="ar-SA" w:bidi="ar-SA"/>
      </w:rPr>
    </w:lvl>
  </w:abstractNum>
  <w:abstractNum w:abstractNumId="6" w15:restartNumberingAfterBreak="0">
    <w:nsid w:val="00000007"/>
    <w:multiLevelType w:val="multilevel"/>
    <w:tmpl w:val="00000007"/>
    <w:name w:val="WWNum2"/>
    <w:lvl w:ilvl="0">
      <w:numFmt w:val="bullet"/>
      <w:lvlText w:val="-"/>
      <w:lvlJc w:val="left"/>
      <w:pPr>
        <w:tabs>
          <w:tab w:val="num" w:pos="0"/>
        </w:tabs>
        <w:ind w:left="233" w:hanging="125"/>
      </w:pPr>
      <w:rPr>
        <w:rFonts w:ascii="Microsoft Sans Serif" w:hAnsi="Microsoft Sans Serif" w:cs="Microsoft Sans Serif"/>
        <w:w w:val="100"/>
        <w:sz w:val="20"/>
        <w:szCs w:val="20"/>
        <w:lang w:val="ru-RU" w:eastAsia="ar-SA" w:bidi="ar-SA"/>
      </w:rPr>
    </w:lvl>
    <w:lvl w:ilvl="1">
      <w:numFmt w:val="bullet"/>
      <w:lvlText w:val=""/>
      <w:lvlJc w:val="left"/>
      <w:pPr>
        <w:tabs>
          <w:tab w:val="num" w:pos="0"/>
        </w:tabs>
        <w:ind w:left="984" w:hanging="125"/>
      </w:pPr>
      <w:rPr>
        <w:rFonts w:ascii="Symbol" w:hAnsi="Symbol"/>
        <w:lang w:val="ru-RU" w:eastAsia="ar-SA" w:bidi="ar-SA"/>
      </w:rPr>
    </w:lvl>
    <w:lvl w:ilvl="2">
      <w:numFmt w:val="bullet"/>
      <w:lvlText w:val=""/>
      <w:lvlJc w:val="left"/>
      <w:pPr>
        <w:tabs>
          <w:tab w:val="num" w:pos="0"/>
        </w:tabs>
        <w:ind w:left="1728" w:hanging="125"/>
      </w:pPr>
      <w:rPr>
        <w:rFonts w:ascii="Symbol" w:hAnsi="Symbol"/>
        <w:lang w:val="ru-RU" w:eastAsia="ar-SA" w:bidi="ar-SA"/>
      </w:rPr>
    </w:lvl>
    <w:lvl w:ilvl="3">
      <w:numFmt w:val="bullet"/>
      <w:lvlText w:val=""/>
      <w:lvlJc w:val="left"/>
      <w:pPr>
        <w:tabs>
          <w:tab w:val="num" w:pos="0"/>
        </w:tabs>
        <w:ind w:left="2472" w:hanging="125"/>
      </w:pPr>
      <w:rPr>
        <w:rFonts w:ascii="Symbol" w:hAnsi="Symbol"/>
        <w:lang w:val="ru-RU" w:eastAsia="ar-SA" w:bidi="ar-SA"/>
      </w:rPr>
    </w:lvl>
    <w:lvl w:ilvl="4">
      <w:numFmt w:val="bullet"/>
      <w:lvlText w:val=""/>
      <w:lvlJc w:val="left"/>
      <w:pPr>
        <w:tabs>
          <w:tab w:val="num" w:pos="0"/>
        </w:tabs>
        <w:ind w:left="3217" w:hanging="125"/>
      </w:pPr>
      <w:rPr>
        <w:rFonts w:ascii="Symbol" w:hAnsi="Symbol"/>
        <w:lang w:val="ru-RU" w:eastAsia="ar-SA" w:bidi="ar-SA"/>
      </w:rPr>
    </w:lvl>
    <w:lvl w:ilvl="5">
      <w:numFmt w:val="bullet"/>
      <w:lvlText w:val=""/>
      <w:lvlJc w:val="left"/>
      <w:pPr>
        <w:tabs>
          <w:tab w:val="num" w:pos="0"/>
        </w:tabs>
        <w:ind w:left="3961" w:hanging="125"/>
      </w:pPr>
      <w:rPr>
        <w:rFonts w:ascii="Symbol" w:hAnsi="Symbol"/>
        <w:lang w:val="ru-RU" w:eastAsia="ar-SA" w:bidi="ar-SA"/>
      </w:rPr>
    </w:lvl>
    <w:lvl w:ilvl="6">
      <w:numFmt w:val="bullet"/>
      <w:lvlText w:val=""/>
      <w:lvlJc w:val="left"/>
      <w:pPr>
        <w:tabs>
          <w:tab w:val="num" w:pos="0"/>
        </w:tabs>
        <w:ind w:left="4705" w:hanging="125"/>
      </w:pPr>
      <w:rPr>
        <w:rFonts w:ascii="Symbol" w:hAnsi="Symbol"/>
        <w:lang w:val="ru-RU" w:eastAsia="ar-SA" w:bidi="ar-SA"/>
      </w:rPr>
    </w:lvl>
    <w:lvl w:ilvl="7">
      <w:numFmt w:val="bullet"/>
      <w:lvlText w:val=""/>
      <w:lvlJc w:val="left"/>
      <w:pPr>
        <w:tabs>
          <w:tab w:val="num" w:pos="0"/>
        </w:tabs>
        <w:ind w:left="5450" w:hanging="125"/>
      </w:pPr>
      <w:rPr>
        <w:rFonts w:ascii="Symbol" w:hAnsi="Symbol"/>
        <w:lang w:val="ru-RU" w:eastAsia="ar-SA" w:bidi="ar-SA"/>
      </w:rPr>
    </w:lvl>
    <w:lvl w:ilvl="8">
      <w:numFmt w:val="bullet"/>
      <w:lvlText w:val=""/>
      <w:lvlJc w:val="left"/>
      <w:pPr>
        <w:tabs>
          <w:tab w:val="num" w:pos="0"/>
        </w:tabs>
        <w:ind w:left="6194" w:hanging="125"/>
      </w:pPr>
      <w:rPr>
        <w:rFonts w:ascii="Symbol" w:hAnsi="Symbol"/>
        <w:lang w:val="ru-RU" w:eastAsia="ar-SA" w:bidi="ar-SA"/>
      </w:rPr>
    </w:lvl>
  </w:abstractNum>
  <w:abstractNum w:abstractNumId="7" w15:restartNumberingAfterBreak="0">
    <w:nsid w:val="00000008"/>
    <w:multiLevelType w:val="multilevel"/>
    <w:tmpl w:val="00000008"/>
    <w:name w:val="WWNum1"/>
    <w:lvl w:ilvl="0">
      <w:numFmt w:val="bullet"/>
      <w:lvlText w:val="-"/>
      <w:lvlJc w:val="left"/>
      <w:pPr>
        <w:tabs>
          <w:tab w:val="num" w:pos="0"/>
        </w:tabs>
        <w:ind w:left="109" w:hanging="125"/>
      </w:pPr>
      <w:rPr>
        <w:rFonts w:ascii="Microsoft Sans Serif" w:hAnsi="Microsoft Sans Serif" w:cs="Microsoft Sans Serif"/>
        <w:w w:val="100"/>
        <w:sz w:val="20"/>
        <w:szCs w:val="20"/>
        <w:lang w:val="ru-RU" w:eastAsia="ar-SA" w:bidi="ar-SA"/>
      </w:rPr>
    </w:lvl>
    <w:lvl w:ilvl="1">
      <w:numFmt w:val="bullet"/>
      <w:lvlText w:val=""/>
      <w:lvlJc w:val="left"/>
      <w:pPr>
        <w:tabs>
          <w:tab w:val="num" w:pos="0"/>
        </w:tabs>
        <w:ind w:left="858" w:hanging="125"/>
      </w:pPr>
      <w:rPr>
        <w:rFonts w:ascii="Symbol" w:hAnsi="Symbol"/>
        <w:lang w:val="ru-RU" w:eastAsia="ar-SA" w:bidi="ar-SA"/>
      </w:rPr>
    </w:lvl>
    <w:lvl w:ilvl="2">
      <w:numFmt w:val="bullet"/>
      <w:lvlText w:val=""/>
      <w:lvlJc w:val="left"/>
      <w:pPr>
        <w:tabs>
          <w:tab w:val="num" w:pos="0"/>
        </w:tabs>
        <w:ind w:left="1616" w:hanging="125"/>
      </w:pPr>
      <w:rPr>
        <w:rFonts w:ascii="Symbol" w:hAnsi="Symbol"/>
        <w:lang w:val="ru-RU" w:eastAsia="ar-SA" w:bidi="ar-SA"/>
      </w:rPr>
    </w:lvl>
    <w:lvl w:ilvl="3">
      <w:numFmt w:val="bullet"/>
      <w:lvlText w:val=""/>
      <w:lvlJc w:val="left"/>
      <w:pPr>
        <w:tabs>
          <w:tab w:val="num" w:pos="0"/>
        </w:tabs>
        <w:ind w:left="2374" w:hanging="125"/>
      </w:pPr>
      <w:rPr>
        <w:rFonts w:ascii="Symbol" w:hAnsi="Symbol"/>
        <w:lang w:val="ru-RU" w:eastAsia="ar-SA" w:bidi="ar-SA"/>
      </w:rPr>
    </w:lvl>
    <w:lvl w:ilvl="4">
      <w:numFmt w:val="bullet"/>
      <w:lvlText w:val=""/>
      <w:lvlJc w:val="left"/>
      <w:pPr>
        <w:tabs>
          <w:tab w:val="num" w:pos="0"/>
        </w:tabs>
        <w:ind w:left="3133" w:hanging="125"/>
      </w:pPr>
      <w:rPr>
        <w:rFonts w:ascii="Symbol" w:hAnsi="Symbol"/>
        <w:lang w:val="ru-RU" w:eastAsia="ar-SA" w:bidi="ar-SA"/>
      </w:rPr>
    </w:lvl>
    <w:lvl w:ilvl="5">
      <w:numFmt w:val="bullet"/>
      <w:lvlText w:val=""/>
      <w:lvlJc w:val="left"/>
      <w:pPr>
        <w:tabs>
          <w:tab w:val="num" w:pos="0"/>
        </w:tabs>
        <w:ind w:left="3891" w:hanging="125"/>
      </w:pPr>
      <w:rPr>
        <w:rFonts w:ascii="Symbol" w:hAnsi="Symbol"/>
        <w:lang w:val="ru-RU" w:eastAsia="ar-SA" w:bidi="ar-SA"/>
      </w:rPr>
    </w:lvl>
    <w:lvl w:ilvl="6">
      <w:numFmt w:val="bullet"/>
      <w:lvlText w:val=""/>
      <w:lvlJc w:val="left"/>
      <w:pPr>
        <w:tabs>
          <w:tab w:val="num" w:pos="0"/>
        </w:tabs>
        <w:ind w:left="4649" w:hanging="125"/>
      </w:pPr>
      <w:rPr>
        <w:rFonts w:ascii="Symbol" w:hAnsi="Symbol"/>
        <w:lang w:val="ru-RU" w:eastAsia="ar-SA" w:bidi="ar-SA"/>
      </w:rPr>
    </w:lvl>
    <w:lvl w:ilvl="7">
      <w:numFmt w:val="bullet"/>
      <w:lvlText w:val=""/>
      <w:lvlJc w:val="left"/>
      <w:pPr>
        <w:tabs>
          <w:tab w:val="num" w:pos="0"/>
        </w:tabs>
        <w:ind w:left="5408" w:hanging="125"/>
      </w:pPr>
      <w:rPr>
        <w:rFonts w:ascii="Symbol" w:hAnsi="Symbol"/>
        <w:lang w:val="ru-RU" w:eastAsia="ar-SA" w:bidi="ar-SA"/>
      </w:rPr>
    </w:lvl>
    <w:lvl w:ilvl="8">
      <w:numFmt w:val="bullet"/>
      <w:lvlText w:val=""/>
      <w:lvlJc w:val="left"/>
      <w:pPr>
        <w:tabs>
          <w:tab w:val="num" w:pos="0"/>
        </w:tabs>
        <w:ind w:left="6166" w:hanging="125"/>
      </w:pPr>
      <w:rPr>
        <w:rFonts w:ascii="Symbol" w:hAnsi="Symbol"/>
        <w:lang w:val="ru-RU" w:eastAsia="ar-SA" w:bidi="ar-SA"/>
      </w:rPr>
    </w:lvl>
  </w:abstractNum>
  <w:abstractNum w:abstractNumId="8" w15:restartNumberingAfterBreak="0">
    <w:nsid w:val="020B102A"/>
    <w:multiLevelType w:val="hybridMultilevel"/>
    <w:tmpl w:val="7BCCAA46"/>
    <w:lvl w:ilvl="0" w:tplc="D1368338">
      <w:numFmt w:val="bullet"/>
      <w:lvlText w:val="-"/>
      <w:lvlJc w:val="left"/>
      <w:pPr>
        <w:ind w:left="40" w:hanging="2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5BC87174">
      <w:numFmt w:val="bullet"/>
      <w:lvlText w:val="•"/>
      <w:lvlJc w:val="left"/>
      <w:pPr>
        <w:ind w:left="404" w:hanging="266"/>
      </w:pPr>
      <w:rPr>
        <w:lang w:val="ru-RU" w:eastAsia="en-US" w:bidi="ar-SA"/>
      </w:rPr>
    </w:lvl>
    <w:lvl w:ilvl="2" w:tplc="FDF09934">
      <w:numFmt w:val="bullet"/>
      <w:lvlText w:val="•"/>
      <w:lvlJc w:val="left"/>
      <w:pPr>
        <w:ind w:left="768" w:hanging="266"/>
      </w:pPr>
      <w:rPr>
        <w:lang w:val="ru-RU" w:eastAsia="en-US" w:bidi="ar-SA"/>
      </w:rPr>
    </w:lvl>
    <w:lvl w:ilvl="3" w:tplc="E7ECCCD0">
      <w:numFmt w:val="bullet"/>
      <w:lvlText w:val="•"/>
      <w:lvlJc w:val="left"/>
      <w:pPr>
        <w:ind w:left="1132" w:hanging="266"/>
      </w:pPr>
      <w:rPr>
        <w:lang w:val="ru-RU" w:eastAsia="en-US" w:bidi="ar-SA"/>
      </w:rPr>
    </w:lvl>
    <w:lvl w:ilvl="4" w:tplc="F814C62C">
      <w:numFmt w:val="bullet"/>
      <w:lvlText w:val="•"/>
      <w:lvlJc w:val="left"/>
      <w:pPr>
        <w:ind w:left="1496" w:hanging="266"/>
      </w:pPr>
      <w:rPr>
        <w:lang w:val="ru-RU" w:eastAsia="en-US" w:bidi="ar-SA"/>
      </w:rPr>
    </w:lvl>
    <w:lvl w:ilvl="5" w:tplc="1DDE4E68">
      <w:numFmt w:val="bullet"/>
      <w:lvlText w:val="•"/>
      <w:lvlJc w:val="left"/>
      <w:pPr>
        <w:ind w:left="1860" w:hanging="266"/>
      </w:pPr>
      <w:rPr>
        <w:lang w:val="ru-RU" w:eastAsia="en-US" w:bidi="ar-SA"/>
      </w:rPr>
    </w:lvl>
    <w:lvl w:ilvl="6" w:tplc="65166242">
      <w:numFmt w:val="bullet"/>
      <w:lvlText w:val="•"/>
      <w:lvlJc w:val="left"/>
      <w:pPr>
        <w:ind w:left="2224" w:hanging="266"/>
      </w:pPr>
      <w:rPr>
        <w:lang w:val="ru-RU" w:eastAsia="en-US" w:bidi="ar-SA"/>
      </w:rPr>
    </w:lvl>
    <w:lvl w:ilvl="7" w:tplc="F0B0290C">
      <w:numFmt w:val="bullet"/>
      <w:lvlText w:val="•"/>
      <w:lvlJc w:val="left"/>
      <w:pPr>
        <w:ind w:left="2588" w:hanging="266"/>
      </w:pPr>
      <w:rPr>
        <w:lang w:val="ru-RU" w:eastAsia="en-US" w:bidi="ar-SA"/>
      </w:rPr>
    </w:lvl>
    <w:lvl w:ilvl="8" w:tplc="3CEA4EC0">
      <w:numFmt w:val="bullet"/>
      <w:lvlText w:val="•"/>
      <w:lvlJc w:val="left"/>
      <w:pPr>
        <w:ind w:left="2952" w:hanging="266"/>
      </w:pPr>
      <w:rPr>
        <w:lang w:val="ru-RU" w:eastAsia="en-US" w:bidi="ar-SA"/>
      </w:rPr>
    </w:lvl>
  </w:abstractNum>
  <w:abstractNum w:abstractNumId="9" w15:restartNumberingAfterBreak="0">
    <w:nsid w:val="1E7815D7"/>
    <w:multiLevelType w:val="hybridMultilevel"/>
    <w:tmpl w:val="37960490"/>
    <w:lvl w:ilvl="0" w:tplc="6986A9F4">
      <w:numFmt w:val="bullet"/>
      <w:lvlText w:val="-"/>
      <w:lvlJc w:val="left"/>
      <w:pPr>
        <w:ind w:left="40" w:hanging="11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A95260E8">
      <w:numFmt w:val="bullet"/>
      <w:lvlText w:val="•"/>
      <w:lvlJc w:val="left"/>
      <w:pPr>
        <w:ind w:left="404" w:hanging="117"/>
      </w:pPr>
      <w:rPr>
        <w:rFonts w:hint="default"/>
        <w:lang w:val="ru-RU" w:eastAsia="en-US" w:bidi="ar-SA"/>
      </w:rPr>
    </w:lvl>
    <w:lvl w:ilvl="2" w:tplc="214A9254">
      <w:numFmt w:val="bullet"/>
      <w:lvlText w:val="•"/>
      <w:lvlJc w:val="left"/>
      <w:pPr>
        <w:ind w:left="768" w:hanging="117"/>
      </w:pPr>
      <w:rPr>
        <w:rFonts w:hint="default"/>
        <w:lang w:val="ru-RU" w:eastAsia="en-US" w:bidi="ar-SA"/>
      </w:rPr>
    </w:lvl>
    <w:lvl w:ilvl="3" w:tplc="3E548768">
      <w:numFmt w:val="bullet"/>
      <w:lvlText w:val="•"/>
      <w:lvlJc w:val="left"/>
      <w:pPr>
        <w:ind w:left="1132" w:hanging="117"/>
      </w:pPr>
      <w:rPr>
        <w:rFonts w:hint="default"/>
        <w:lang w:val="ru-RU" w:eastAsia="en-US" w:bidi="ar-SA"/>
      </w:rPr>
    </w:lvl>
    <w:lvl w:ilvl="4" w:tplc="2A4E79D2">
      <w:numFmt w:val="bullet"/>
      <w:lvlText w:val="•"/>
      <w:lvlJc w:val="left"/>
      <w:pPr>
        <w:ind w:left="1496" w:hanging="117"/>
      </w:pPr>
      <w:rPr>
        <w:rFonts w:hint="default"/>
        <w:lang w:val="ru-RU" w:eastAsia="en-US" w:bidi="ar-SA"/>
      </w:rPr>
    </w:lvl>
    <w:lvl w:ilvl="5" w:tplc="D1BA75EA">
      <w:numFmt w:val="bullet"/>
      <w:lvlText w:val="•"/>
      <w:lvlJc w:val="left"/>
      <w:pPr>
        <w:ind w:left="1860" w:hanging="117"/>
      </w:pPr>
      <w:rPr>
        <w:rFonts w:hint="default"/>
        <w:lang w:val="ru-RU" w:eastAsia="en-US" w:bidi="ar-SA"/>
      </w:rPr>
    </w:lvl>
    <w:lvl w:ilvl="6" w:tplc="0C8EF006">
      <w:numFmt w:val="bullet"/>
      <w:lvlText w:val="•"/>
      <w:lvlJc w:val="left"/>
      <w:pPr>
        <w:ind w:left="2224" w:hanging="117"/>
      </w:pPr>
      <w:rPr>
        <w:rFonts w:hint="default"/>
        <w:lang w:val="ru-RU" w:eastAsia="en-US" w:bidi="ar-SA"/>
      </w:rPr>
    </w:lvl>
    <w:lvl w:ilvl="7" w:tplc="A5AE8F2A">
      <w:numFmt w:val="bullet"/>
      <w:lvlText w:val="•"/>
      <w:lvlJc w:val="left"/>
      <w:pPr>
        <w:ind w:left="2588" w:hanging="117"/>
      </w:pPr>
      <w:rPr>
        <w:rFonts w:hint="default"/>
        <w:lang w:val="ru-RU" w:eastAsia="en-US" w:bidi="ar-SA"/>
      </w:rPr>
    </w:lvl>
    <w:lvl w:ilvl="8" w:tplc="DEFCE6EC">
      <w:numFmt w:val="bullet"/>
      <w:lvlText w:val="•"/>
      <w:lvlJc w:val="left"/>
      <w:pPr>
        <w:ind w:left="2952" w:hanging="117"/>
      </w:pPr>
      <w:rPr>
        <w:rFonts w:hint="default"/>
        <w:lang w:val="ru-RU" w:eastAsia="en-US" w:bidi="ar-SA"/>
      </w:rPr>
    </w:lvl>
  </w:abstractNum>
  <w:abstractNum w:abstractNumId="10" w15:restartNumberingAfterBreak="0">
    <w:nsid w:val="374A5855"/>
    <w:multiLevelType w:val="hybridMultilevel"/>
    <w:tmpl w:val="FC9200AE"/>
    <w:lvl w:ilvl="0" w:tplc="5C467382">
      <w:numFmt w:val="bullet"/>
      <w:lvlText w:val="-"/>
      <w:lvlJc w:val="left"/>
      <w:pPr>
        <w:ind w:left="40" w:hanging="2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9D6260C2">
      <w:numFmt w:val="bullet"/>
      <w:lvlText w:val="•"/>
      <w:lvlJc w:val="left"/>
      <w:pPr>
        <w:ind w:left="404" w:hanging="266"/>
      </w:pPr>
      <w:rPr>
        <w:rFonts w:hint="default"/>
        <w:lang w:val="ru-RU" w:eastAsia="en-US" w:bidi="ar-SA"/>
      </w:rPr>
    </w:lvl>
    <w:lvl w:ilvl="2" w:tplc="80E6762E">
      <w:numFmt w:val="bullet"/>
      <w:lvlText w:val="•"/>
      <w:lvlJc w:val="left"/>
      <w:pPr>
        <w:ind w:left="768" w:hanging="266"/>
      </w:pPr>
      <w:rPr>
        <w:rFonts w:hint="default"/>
        <w:lang w:val="ru-RU" w:eastAsia="en-US" w:bidi="ar-SA"/>
      </w:rPr>
    </w:lvl>
    <w:lvl w:ilvl="3" w:tplc="3A5AF2BE">
      <w:numFmt w:val="bullet"/>
      <w:lvlText w:val="•"/>
      <w:lvlJc w:val="left"/>
      <w:pPr>
        <w:ind w:left="1132" w:hanging="266"/>
      </w:pPr>
      <w:rPr>
        <w:rFonts w:hint="default"/>
        <w:lang w:val="ru-RU" w:eastAsia="en-US" w:bidi="ar-SA"/>
      </w:rPr>
    </w:lvl>
    <w:lvl w:ilvl="4" w:tplc="F586C50C">
      <w:numFmt w:val="bullet"/>
      <w:lvlText w:val="•"/>
      <w:lvlJc w:val="left"/>
      <w:pPr>
        <w:ind w:left="1496" w:hanging="266"/>
      </w:pPr>
      <w:rPr>
        <w:rFonts w:hint="default"/>
        <w:lang w:val="ru-RU" w:eastAsia="en-US" w:bidi="ar-SA"/>
      </w:rPr>
    </w:lvl>
    <w:lvl w:ilvl="5" w:tplc="F64EC9F0">
      <w:numFmt w:val="bullet"/>
      <w:lvlText w:val="•"/>
      <w:lvlJc w:val="left"/>
      <w:pPr>
        <w:ind w:left="1860" w:hanging="266"/>
      </w:pPr>
      <w:rPr>
        <w:rFonts w:hint="default"/>
        <w:lang w:val="ru-RU" w:eastAsia="en-US" w:bidi="ar-SA"/>
      </w:rPr>
    </w:lvl>
    <w:lvl w:ilvl="6" w:tplc="8422A926">
      <w:numFmt w:val="bullet"/>
      <w:lvlText w:val="•"/>
      <w:lvlJc w:val="left"/>
      <w:pPr>
        <w:ind w:left="2224" w:hanging="266"/>
      </w:pPr>
      <w:rPr>
        <w:rFonts w:hint="default"/>
        <w:lang w:val="ru-RU" w:eastAsia="en-US" w:bidi="ar-SA"/>
      </w:rPr>
    </w:lvl>
    <w:lvl w:ilvl="7" w:tplc="AEC4312E">
      <w:numFmt w:val="bullet"/>
      <w:lvlText w:val="•"/>
      <w:lvlJc w:val="left"/>
      <w:pPr>
        <w:ind w:left="2588" w:hanging="266"/>
      </w:pPr>
      <w:rPr>
        <w:rFonts w:hint="default"/>
        <w:lang w:val="ru-RU" w:eastAsia="en-US" w:bidi="ar-SA"/>
      </w:rPr>
    </w:lvl>
    <w:lvl w:ilvl="8" w:tplc="21A4D6A2">
      <w:numFmt w:val="bullet"/>
      <w:lvlText w:val="•"/>
      <w:lvlJc w:val="left"/>
      <w:pPr>
        <w:ind w:left="2952" w:hanging="266"/>
      </w:pPr>
      <w:rPr>
        <w:rFonts w:hint="default"/>
        <w:lang w:val="ru-RU" w:eastAsia="en-US" w:bidi="ar-SA"/>
      </w:rPr>
    </w:lvl>
  </w:abstractNum>
  <w:abstractNum w:abstractNumId="11" w15:restartNumberingAfterBreak="0">
    <w:nsid w:val="5737263E"/>
    <w:multiLevelType w:val="hybridMultilevel"/>
    <w:tmpl w:val="86145462"/>
    <w:lvl w:ilvl="0" w:tplc="B4E2BF08">
      <w:numFmt w:val="bullet"/>
      <w:lvlText w:val="-"/>
      <w:lvlJc w:val="left"/>
      <w:pPr>
        <w:ind w:left="40" w:hanging="11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49F0F7D2">
      <w:numFmt w:val="bullet"/>
      <w:lvlText w:val="•"/>
      <w:lvlJc w:val="left"/>
      <w:pPr>
        <w:ind w:left="404" w:hanging="117"/>
      </w:pPr>
      <w:rPr>
        <w:lang w:val="ru-RU" w:eastAsia="en-US" w:bidi="ar-SA"/>
      </w:rPr>
    </w:lvl>
    <w:lvl w:ilvl="2" w:tplc="D158D2E0">
      <w:numFmt w:val="bullet"/>
      <w:lvlText w:val="•"/>
      <w:lvlJc w:val="left"/>
      <w:pPr>
        <w:ind w:left="768" w:hanging="117"/>
      </w:pPr>
      <w:rPr>
        <w:lang w:val="ru-RU" w:eastAsia="en-US" w:bidi="ar-SA"/>
      </w:rPr>
    </w:lvl>
    <w:lvl w:ilvl="3" w:tplc="5FA82342">
      <w:numFmt w:val="bullet"/>
      <w:lvlText w:val="•"/>
      <w:lvlJc w:val="left"/>
      <w:pPr>
        <w:ind w:left="1132" w:hanging="117"/>
      </w:pPr>
      <w:rPr>
        <w:lang w:val="ru-RU" w:eastAsia="en-US" w:bidi="ar-SA"/>
      </w:rPr>
    </w:lvl>
    <w:lvl w:ilvl="4" w:tplc="EA36A4E0">
      <w:numFmt w:val="bullet"/>
      <w:lvlText w:val="•"/>
      <w:lvlJc w:val="left"/>
      <w:pPr>
        <w:ind w:left="1496" w:hanging="117"/>
      </w:pPr>
      <w:rPr>
        <w:lang w:val="ru-RU" w:eastAsia="en-US" w:bidi="ar-SA"/>
      </w:rPr>
    </w:lvl>
    <w:lvl w:ilvl="5" w:tplc="ABA8F22A">
      <w:numFmt w:val="bullet"/>
      <w:lvlText w:val="•"/>
      <w:lvlJc w:val="left"/>
      <w:pPr>
        <w:ind w:left="1860" w:hanging="117"/>
      </w:pPr>
      <w:rPr>
        <w:lang w:val="ru-RU" w:eastAsia="en-US" w:bidi="ar-SA"/>
      </w:rPr>
    </w:lvl>
    <w:lvl w:ilvl="6" w:tplc="EDFA14B0">
      <w:numFmt w:val="bullet"/>
      <w:lvlText w:val="•"/>
      <w:lvlJc w:val="left"/>
      <w:pPr>
        <w:ind w:left="2224" w:hanging="117"/>
      </w:pPr>
      <w:rPr>
        <w:lang w:val="ru-RU" w:eastAsia="en-US" w:bidi="ar-SA"/>
      </w:rPr>
    </w:lvl>
    <w:lvl w:ilvl="7" w:tplc="E780C876">
      <w:numFmt w:val="bullet"/>
      <w:lvlText w:val="•"/>
      <w:lvlJc w:val="left"/>
      <w:pPr>
        <w:ind w:left="2588" w:hanging="117"/>
      </w:pPr>
      <w:rPr>
        <w:lang w:val="ru-RU" w:eastAsia="en-US" w:bidi="ar-SA"/>
      </w:rPr>
    </w:lvl>
    <w:lvl w:ilvl="8" w:tplc="ED2C4150">
      <w:numFmt w:val="bullet"/>
      <w:lvlText w:val="•"/>
      <w:lvlJc w:val="left"/>
      <w:pPr>
        <w:ind w:left="2952" w:hanging="117"/>
      </w:pPr>
      <w:rPr>
        <w:lang w:val="ru-RU" w:eastAsia="en-US" w:bidi="ar-SA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9"/>
  </w:num>
  <w:num w:numId="10">
    <w:abstractNumId w:val="10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  <w:num w:numId="13">
    <w:abstractNumId w:val="8"/>
  </w:num>
  <w:num w:numId="14">
    <w:abstractNumId w:val="11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52EE"/>
    <w:rsid w:val="000B4F72"/>
    <w:rsid w:val="000F4F10"/>
    <w:rsid w:val="002052EE"/>
    <w:rsid w:val="00236764"/>
    <w:rsid w:val="004B72CA"/>
    <w:rsid w:val="00642FF9"/>
    <w:rsid w:val="00692AFF"/>
    <w:rsid w:val="0070541E"/>
    <w:rsid w:val="00844663"/>
    <w:rsid w:val="008B4E7A"/>
    <w:rsid w:val="009803B6"/>
    <w:rsid w:val="00980CB4"/>
    <w:rsid w:val="00C60FF1"/>
    <w:rsid w:val="00CA7B3A"/>
    <w:rsid w:val="00E2619D"/>
    <w:rsid w:val="00E91273"/>
    <w:rsid w:val="00F06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A9D019F-88EE-4D16-9612-80B44B837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03B6"/>
    <w:pPr>
      <w:suppressAutoHyphens/>
      <w:spacing w:after="0" w:line="100" w:lineRule="atLeast"/>
    </w:pPr>
    <w:rPr>
      <w:rFonts w:ascii="Times New Roman" w:eastAsia="Times New Roman" w:hAnsi="Times New Roman" w:cs="Times New Roman"/>
      <w:lang w:eastAsia="ar-SA"/>
    </w:rPr>
  </w:style>
  <w:style w:type="paragraph" w:styleId="1">
    <w:name w:val="heading 1"/>
    <w:basedOn w:val="a"/>
    <w:next w:val="a0"/>
    <w:link w:val="10"/>
    <w:qFormat/>
    <w:rsid w:val="009803B6"/>
    <w:pPr>
      <w:tabs>
        <w:tab w:val="num" w:pos="432"/>
      </w:tabs>
      <w:spacing w:before="1"/>
      <w:ind w:left="235" w:right="1123"/>
      <w:outlineLvl w:val="0"/>
    </w:pPr>
    <w:rPr>
      <w:b/>
      <w:bCs/>
      <w:sz w:val="18"/>
      <w:szCs w:val="1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9803B6"/>
    <w:rPr>
      <w:rFonts w:ascii="Times New Roman" w:eastAsia="Times New Roman" w:hAnsi="Times New Roman" w:cs="Times New Roman"/>
      <w:b/>
      <w:bCs/>
      <w:sz w:val="18"/>
      <w:szCs w:val="18"/>
      <w:lang w:eastAsia="ar-SA"/>
    </w:rPr>
  </w:style>
  <w:style w:type="character" w:customStyle="1" w:styleId="11">
    <w:name w:val="Основной шрифт абзаца1"/>
    <w:rsid w:val="009803B6"/>
  </w:style>
  <w:style w:type="character" w:customStyle="1" w:styleId="ListLabel1">
    <w:name w:val="ListLabel 1"/>
    <w:rsid w:val="009803B6"/>
    <w:rPr>
      <w:rFonts w:eastAsia="Times New Roman" w:cs="Times New Roman"/>
      <w:w w:val="101"/>
      <w:sz w:val="18"/>
      <w:szCs w:val="18"/>
      <w:lang w:val="ru-RU" w:eastAsia="ar-SA" w:bidi="ar-SA"/>
    </w:rPr>
  </w:style>
  <w:style w:type="character" w:customStyle="1" w:styleId="ListLabel2">
    <w:name w:val="ListLabel 2"/>
    <w:rsid w:val="009803B6"/>
    <w:rPr>
      <w:lang w:val="ru-RU" w:eastAsia="ar-SA" w:bidi="ar-SA"/>
    </w:rPr>
  </w:style>
  <w:style w:type="character" w:customStyle="1" w:styleId="ListLabel3">
    <w:name w:val="ListLabel 3"/>
    <w:rsid w:val="009803B6"/>
    <w:rPr>
      <w:rFonts w:eastAsia="Microsoft Sans Serif" w:cs="Microsoft Sans Serif"/>
      <w:spacing w:val="-2"/>
      <w:w w:val="100"/>
      <w:sz w:val="20"/>
      <w:szCs w:val="20"/>
      <w:lang w:val="ru-RU" w:eastAsia="ar-SA" w:bidi="ar-SA"/>
    </w:rPr>
  </w:style>
  <w:style w:type="character" w:customStyle="1" w:styleId="ListLabel4">
    <w:name w:val="ListLabel 4"/>
    <w:rsid w:val="009803B6"/>
    <w:rPr>
      <w:rFonts w:eastAsia="Microsoft Sans Serif" w:cs="Microsoft Sans Serif"/>
      <w:w w:val="100"/>
      <w:sz w:val="20"/>
      <w:szCs w:val="20"/>
      <w:lang w:val="ru-RU" w:eastAsia="ar-SA" w:bidi="ar-SA"/>
    </w:rPr>
  </w:style>
  <w:style w:type="character" w:styleId="a4">
    <w:name w:val="Hyperlink"/>
    <w:rsid w:val="009803B6"/>
    <w:rPr>
      <w:color w:val="000080"/>
      <w:u w:val="single"/>
    </w:rPr>
  </w:style>
  <w:style w:type="paragraph" w:customStyle="1" w:styleId="12">
    <w:name w:val="Заголовок1"/>
    <w:basedOn w:val="a"/>
    <w:next w:val="a0"/>
    <w:rsid w:val="009803B6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0">
    <w:name w:val="Body Text"/>
    <w:basedOn w:val="a"/>
    <w:link w:val="a5"/>
    <w:uiPriority w:val="1"/>
    <w:qFormat/>
    <w:rsid w:val="009803B6"/>
    <w:rPr>
      <w:sz w:val="18"/>
      <w:szCs w:val="18"/>
    </w:rPr>
  </w:style>
  <w:style w:type="character" w:customStyle="1" w:styleId="a5">
    <w:name w:val="Основной текст Знак"/>
    <w:basedOn w:val="a1"/>
    <w:link w:val="a0"/>
    <w:uiPriority w:val="1"/>
    <w:rsid w:val="009803B6"/>
    <w:rPr>
      <w:rFonts w:ascii="Times New Roman" w:eastAsia="Times New Roman" w:hAnsi="Times New Roman" w:cs="Times New Roman"/>
      <w:sz w:val="18"/>
      <w:szCs w:val="18"/>
      <w:lang w:eastAsia="ar-SA"/>
    </w:rPr>
  </w:style>
  <w:style w:type="paragraph" w:styleId="a6">
    <w:name w:val="List"/>
    <w:basedOn w:val="a0"/>
    <w:rsid w:val="009803B6"/>
    <w:rPr>
      <w:rFonts w:cs="Arial"/>
    </w:rPr>
  </w:style>
  <w:style w:type="paragraph" w:customStyle="1" w:styleId="13">
    <w:name w:val="Название1"/>
    <w:basedOn w:val="a"/>
    <w:rsid w:val="009803B6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4">
    <w:name w:val="Указатель1"/>
    <w:basedOn w:val="a"/>
    <w:rsid w:val="009803B6"/>
    <w:pPr>
      <w:suppressLineNumbers/>
    </w:pPr>
    <w:rPr>
      <w:rFonts w:cs="Arial"/>
    </w:rPr>
  </w:style>
  <w:style w:type="paragraph" w:customStyle="1" w:styleId="15">
    <w:name w:val="Абзац списка1"/>
    <w:basedOn w:val="a"/>
    <w:rsid w:val="009803B6"/>
  </w:style>
  <w:style w:type="paragraph" w:customStyle="1" w:styleId="TableParagraph">
    <w:name w:val="Table Paragraph"/>
    <w:basedOn w:val="a"/>
    <w:uiPriority w:val="1"/>
    <w:qFormat/>
    <w:rsid w:val="009803B6"/>
    <w:pPr>
      <w:ind w:left="144"/>
    </w:pPr>
  </w:style>
  <w:style w:type="numbering" w:customStyle="1" w:styleId="16">
    <w:name w:val="Нет списка1"/>
    <w:next w:val="a3"/>
    <w:uiPriority w:val="99"/>
    <w:semiHidden/>
    <w:unhideWhenUsed/>
    <w:rsid w:val="009803B6"/>
  </w:style>
  <w:style w:type="table" w:customStyle="1" w:styleId="TableNormal">
    <w:name w:val="Table Normal"/>
    <w:uiPriority w:val="2"/>
    <w:semiHidden/>
    <w:unhideWhenUsed/>
    <w:qFormat/>
    <w:rsid w:val="009803B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7">
    <w:name w:val="FollowedHyperlink"/>
    <w:uiPriority w:val="99"/>
    <w:semiHidden/>
    <w:unhideWhenUsed/>
    <w:rsid w:val="00CA7B3A"/>
    <w:rPr>
      <w:color w:val="800080"/>
      <w:u w:val="single"/>
    </w:rPr>
  </w:style>
  <w:style w:type="paragraph" w:customStyle="1" w:styleId="2">
    <w:name w:val="Абзац списка2"/>
    <w:basedOn w:val="a"/>
    <w:rsid w:val="00CA7B3A"/>
  </w:style>
  <w:style w:type="character" w:customStyle="1" w:styleId="20">
    <w:name w:val="Основной шрифт абзаца2"/>
    <w:rsid w:val="00CA7B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935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osh27@goo.edu.k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9</Pages>
  <Words>2068</Words>
  <Characters>11794</Characters>
  <Application>Microsoft Office Word</Application>
  <DocSecurity>0</DocSecurity>
  <Lines>98</Lines>
  <Paragraphs>27</Paragraphs>
  <ScaleCrop>false</ScaleCrop>
  <Company/>
  <LinksUpToDate>false</LinksUpToDate>
  <CharactersWithSpaces>13835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Asemgul Manaeva</dc:creator>
  <cp:keywords/>
  <dc:description/>
  <cp:lastModifiedBy>4</cp:lastModifiedBy>
  <cp:revision>18</cp:revision>
  <dcterms:created xsi:type="dcterms:W3CDTF">2025-04-24T11:13:00Z</dcterms:created>
  <dcterms:modified xsi:type="dcterms:W3CDTF">2026-10-10T13:51:00Z</dcterms:modified>
</cp:coreProperties>
</file>