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A717F0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944D50" w:rsidRDefault="002935D5" w:rsidP="00944D50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П</w:t>
            </w:r>
            <w:r w:rsidRPr="002935D5">
              <w:rPr>
                <w:rFonts w:ascii="Arial" w:hAnsi="Arial"/>
                <w:sz w:val="20"/>
              </w:rPr>
              <w:t xml:space="preserve">едагог по </w:t>
            </w:r>
            <w:r w:rsidR="00A975A8">
              <w:rPr>
                <w:rFonts w:ascii="Arial" w:hAnsi="Arial"/>
                <w:sz w:val="20"/>
                <w:lang w:val="kk-KZ"/>
              </w:rPr>
              <w:t>худо</w:t>
            </w:r>
            <w:r w:rsidR="006F6A80">
              <w:rPr>
                <w:rFonts w:ascii="Arial" w:hAnsi="Arial"/>
                <w:sz w:val="20"/>
                <w:lang w:val="kk-KZ"/>
              </w:rPr>
              <w:t xml:space="preserve">жественному труду (девочки), </w:t>
            </w:r>
            <w:r w:rsidR="00944D50" w:rsidRPr="00944D50">
              <w:rPr>
                <w:rFonts w:ascii="Arial" w:hAnsi="Arial"/>
                <w:sz w:val="20"/>
              </w:rPr>
              <w:t>8</w:t>
            </w:r>
            <w:r w:rsidR="006F6A80">
              <w:rPr>
                <w:rFonts w:ascii="Arial" w:hAnsi="Arial"/>
                <w:sz w:val="20"/>
                <w:lang w:val="kk-KZ"/>
              </w:rPr>
              <w:t xml:space="preserve"> часов</w:t>
            </w:r>
            <w:r w:rsidR="00944D50" w:rsidRPr="00944D50">
              <w:rPr>
                <w:rFonts w:ascii="Arial" w:hAnsi="Arial"/>
                <w:sz w:val="20"/>
              </w:rPr>
              <w:t xml:space="preserve"> </w:t>
            </w:r>
            <w:r w:rsidR="00944D50">
              <w:rPr>
                <w:rFonts w:ascii="Arial" w:hAnsi="Arial"/>
                <w:sz w:val="20"/>
                <w:lang w:val="kk-KZ"/>
              </w:rPr>
              <w:t xml:space="preserve">+ </w:t>
            </w:r>
            <w:r w:rsidR="00944D50" w:rsidRPr="00944D50">
              <w:rPr>
                <w:rFonts w:ascii="Arial" w:hAnsi="Arial"/>
                <w:sz w:val="20"/>
              </w:rPr>
              <w:t>мальчики 8 часов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</w:t>
            </w:r>
            <w:proofErr w:type="gramStart"/>
            <w:r w:rsidRPr="00240AC6">
              <w:rPr>
                <w:rFonts w:ascii="Microsoft Sans Serif" w:hAnsi="Microsoft Sans Serif"/>
                <w:sz w:val="20"/>
              </w:rPr>
              <w:t>воспитанника</w:t>
            </w:r>
            <w:proofErr w:type="gramEnd"/>
            <w:r w:rsidRPr="00240AC6">
              <w:rPr>
                <w:rFonts w:ascii="Microsoft Sans Serif" w:hAnsi="Microsoft Sans Serif"/>
                <w:sz w:val="20"/>
              </w:rPr>
              <w:t xml:space="preserve">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A717F0" w:rsidP="002935D5">
            <w:pPr>
              <w:pStyle w:val="TableParagraph"/>
              <w:spacing w:before="2"/>
              <w:ind w:left="0"/>
            </w:pPr>
            <w:r w:rsidRPr="00A717F0">
              <w:rPr>
                <w:rFonts w:ascii="Microsoft Sans Serif" w:hAnsi="Microsoft Sans Serif"/>
                <w:w w:val="105"/>
                <w:sz w:val="20"/>
                <w:lang w:val="en-US"/>
              </w:rPr>
              <w:t>06.10.2026 – 15.10.2026</w:t>
            </w:r>
            <w:bookmarkStart w:id="0" w:name="_GoBack"/>
            <w:bookmarkEnd w:id="0"/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0C729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717F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717F0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717F0"/>
    <w:rsid w:val="00A975A8"/>
    <w:rsid w:val="00AA6AF3"/>
    <w:rsid w:val="00B578FF"/>
    <w:rsid w:val="00D82BB8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2345</Words>
  <Characters>13368</Characters>
  <Application>Microsoft Office Word</Application>
  <DocSecurity>0</DocSecurity>
  <Lines>111</Lines>
  <Paragraphs>31</Paragraphs>
  <ScaleCrop>false</ScaleCrop>
  <Company/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21</cp:revision>
  <dcterms:created xsi:type="dcterms:W3CDTF">2025-04-24T11:20:00Z</dcterms:created>
  <dcterms:modified xsi:type="dcterms:W3CDTF">2026-10-10T13:53:00Z</dcterms:modified>
</cp:coreProperties>
</file>