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5D5" w:rsidRPr="00A975A8" w:rsidRDefault="002935D5" w:rsidP="002935D5">
      <w:pPr>
        <w:spacing w:before="71"/>
        <w:ind w:left="1071" w:right="1086" w:hanging="289"/>
        <w:jc w:val="center"/>
        <w:rPr>
          <w:rFonts w:ascii="Arial" w:hAnsi="Arial"/>
          <w:b/>
          <w:lang w:val="kk-KZ"/>
        </w:rPr>
      </w:pPr>
      <w:r>
        <w:rPr>
          <w:rFonts w:ascii="Arial" w:hAnsi="Arial"/>
          <w:b/>
          <w:sz w:val="20"/>
        </w:rPr>
        <w:t>КГУ «Средняя общеобразовательная школа № 27 города Павлодара» объявляет конкурс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на</w:t>
      </w:r>
      <w:r>
        <w:rPr>
          <w:rFonts w:ascii="Arial" w:hAnsi="Arial"/>
          <w:b/>
          <w:spacing w:val="-2"/>
          <w:sz w:val="20"/>
        </w:rPr>
        <w:t xml:space="preserve"> </w:t>
      </w:r>
      <w:r w:rsidR="006F6A80">
        <w:rPr>
          <w:rFonts w:ascii="Arial" w:hAnsi="Arial"/>
          <w:b/>
          <w:spacing w:val="-2"/>
          <w:sz w:val="20"/>
          <w:lang w:val="kk-KZ"/>
        </w:rPr>
        <w:t xml:space="preserve">временную </w:t>
      </w:r>
      <w:r>
        <w:rPr>
          <w:rFonts w:ascii="Arial" w:hAnsi="Arial"/>
          <w:b/>
          <w:sz w:val="20"/>
        </w:rPr>
        <w:t>должность</w:t>
      </w:r>
      <w:r w:rsidR="006F6A80">
        <w:rPr>
          <w:rFonts w:ascii="Arial" w:hAnsi="Arial"/>
          <w:b/>
          <w:spacing w:val="5"/>
          <w:sz w:val="20"/>
          <w:lang w:val="kk-KZ"/>
        </w:rPr>
        <w:t xml:space="preserve"> </w:t>
      </w:r>
      <w:r w:rsidR="00C773AB" w:rsidRPr="00C773AB">
        <w:rPr>
          <w:rFonts w:ascii="Arial" w:hAnsi="Arial"/>
          <w:b/>
          <w:sz w:val="20"/>
          <w:lang w:val="kk-KZ"/>
        </w:rPr>
        <w:t>з</w:t>
      </w:r>
      <w:proofErr w:type="spellStart"/>
      <w:r w:rsidR="00C773AB" w:rsidRPr="00C773AB">
        <w:rPr>
          <w:rFonts w:ascii="Arial" w:hAnsi="Arial"/>
          <w:b/>
          <w:sz w:val="20"/>
        </w:rPr>
        <w:t>аместител</w:t>
      </w:r>
      <w:proofErr w:type="spellEnd"/>
      <w:r w:rsidR="00C773AB" w:rsidRPr="00C773AB">
        <w:rPr>
          <w:rFonts w:ascii="Arial" w:hAnsi="Arial"/>
          <w:b/>
          <w:sz w:val="20"/>
          <w:lang w:val="kk-KZ"/>
        </w:rPr>
        <w:t>я</w:t>
      </w:r>
      <w:r w:rsidR="00C773AB" w:rsidRPr="00C773AB">
        <w:rPr>
          <w:rFonts w:ascii="Arial" w:hAnsi="Arial"/>
          <w:b/>
          <w:sz w:val="20"/>
        </w:rPr>
        <w:t xml:space="preserve"> руководителя по воспитательной работе</w:t>
      </w:r>
    </w:p>
    <w:p w:rsidR="002935D5" w:rsidRDefault="002935D5" w:rsidP="002935D5">
      <w:pPr>
        <w:pStyle w:val="a0"/>
        <w:spacing w:before="7"/>
        <w:rPr>
          <w:rFonts w:ascii="Arial" w:hAnsi="Arial"/>
          <w:b/>
          <w:sz w:val="22"/>
        </w:rPr>
      </w:pPr>
    </w:p>
    <w:tbl>
      <w:tblPr>
        <w:tblW w:w="10359" w:type="dxa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"/>
        <w:gridCol w:w="2331"/>
        <w:gridCol w:w="7635"/>
      </w:tblGrid>
      <w:tr w:rsidR="002935D5" w:rsidTr="00313AC5">
        <w:trPr>
          <w:trHeight w:val="710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75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организации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pacing w:val="-2"/>
                <w:sz w:val="20"/>
              </w:rPr>
              <w:t>Коммунальное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государственное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учреждение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«Средняя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общеобразовательная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школа № 27 города Павлодара» отдела образования города Павлодара,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управления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Павлодарской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области</w:t>
            </w:r>
          </w:p>
        </w:tc>
      </w:tr>
      <w:tr w:rsidR="002935D5" w:rsidTr="00313AC5">
        <w:trPr>
          <w:trHeight w:val="461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4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местонахождения,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почтового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адреса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z w:val="20"/>
              </w:rPr>
              <w:t>140007,</w:t>
            </w:r>
            <w:r>
              <w:rPr>
                <w:rFonts w:ascii="Microsoft Sans Serif" w:hAnsi="Microsoft Sans Serif"/>
                <w:spacing w:val="-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Республика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Казахстан,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Павлодарская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область,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город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улица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Павлова,</w:t>
            </w:r>
            <w:r>
              <w:rPr>
                <w:rFonts w:ascii="Microsoft Sans Serif" w:hAnsi="Microsoft Sans Serif"/>
                <w:spacing w:val="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17</w:t>
            </w:r>
          </w:p>
        </w:tc>
      </w:tr>
      <w:tr w:rsidR="002935D5" w:rsidTr="00313AC5">
        <w:trPr>
          <w:trHeight w:val="263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номеров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телефонов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420081">
            <w:pPr>
              <w:pStyle w:val="TableParagraph"/>
              <w:spacing w:before="2"/>
              <w:ind w:left="109"/>
            </w:pPr>
            <w:r>
              <w:rPr>
                <w:rFonts w:ascii="Microsoft Sans Serif" w:hAnsi="Microsoft Sans Serif"/>
                <w:sz w:val="20"/>
              </w:rPr>
              <w:t>8(7182)</w:t>
            </w:r>
            <w:r w:rsidR="00420081">
              <w:rPr>
                <w:rFonts w:ascii="Microsoft Sans Serif" w:hAnsi="Microsoft Sans Serif"/>
                <w:sz w:val="20"/>
              </w:rPr>
              <w:t>22</w:t>
            </w:r>
            <w:r>
              <w:rPr>
                <w:rFonts w:ascii="Microsoft Sans Serif" w:hAnsi="Microsoft Sans Serif"/>
                <w:sz w:val="20"/>
              </w:rPr>
              <w:t>-81-</w:t>
            </w:r>
            <w:r w:rsidR="00420081">
              <w:rPr>
                <w:rFonts w:ascii="Microsoft Sans Serif" w:hAnsi="Microsoft Sans Serif"/>
                <w:sz w:val="20"/>
              </w:rPr>
              <w:t>3</w:t>
            </w:r>
            <w:r>
              <w:rPr>
                <w:rFonts w:ascii="Microsoft Sans Serif" w:hAnsi="Microsoft Sans Serif"/>
                <w:sz w:val="20"/>
              </w:rPr>
              <w:t>3</w:t>
            </w:r>
          </w:p>
        </w:tc>
      </w:tr>
      <w:tr w:rsidR="002935D5" w:rsidTr="00313AC5">
        <w:trPr>
          <w:trHeight w:val="460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245"/>
            </w:pPr>
            <w:r>
              <w:rPr>
                <w:rFonts w:ascii="Microsoft Sans Serif" w:hAnsi="Microsoft Sans Serif"/>
                <w:spacing w:val="-1"/>
                <w:sz w:val="20"/>
              </w:rPr>
              <w:t xml:space="preserve">адреса </w:t>
            </w:r>
            <w:r>
              <w:rPr>
                <w:rFonts w:ascii="Microsoft Sans Serif" w:hAnsi="Microsoft Sans Serif"/>
                <w:sz w:val="20"/>
              </w:rPr>
              <w:t>электронной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почты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C773AB" w:rsidP="00313AC5">
            <w:pPr>
              <w:pStyle w:val="TableParagraph"/>
              <w:spacing w:before="2"/>
              <w:ind w:left="109"/>
            </w:pPr>
            <w:hyperlink r:id="rId6" w:history="1">
              <w:r w:rsidR="002935D5">
                <w:rPr>
                  <w:rStyle w:val="a4"/>
                  <w:rFonts w:ascii="Microsoft Sans Serif" w:hAnsi="Microsoft Sans Serif"/>
                  <w:sz w:val="20"/>
                </w:rPr>
                <w:t>sosh27@goo.edu.kz</w:t>
              </w:r>
            </w:hyperlink>
          </w:p>
        </w:tc>
      </w:tr>
      <w:tr w:rsidR="002935D5" w:rsidTr="00313AC5">
        <w:trPr>
          <w:trHeight w:val="921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 w:line="242" w:lineRule="auto"/>
              <w:ind w:left="104" w:right="75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вакантной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</w:p>
          <w:p w:rsidR="002935D5" w:rsidRDefault="002935D5" w:rsidP="00313AC5">
            <w:pPr>
              <w:pStyle w:val="TableParagraph"/>
              <w:spacing w:line="225" w:lineRule="exact"/>
              <w:ind w:left="10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временно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вакантной</w:t>
            </w:r>
          </w:p>
          <w:p w:rsidR="002935D5" w:rsidRDefault="002935D5" w:rsidP="00313AC5">
            <w:pPr>
              <w:pStyle w:val="TableParagraph"/>
              <w:spacing w:before="5" w:line="207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должности,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нагрузка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Pr="00DD3FDA" w:rsidRDefault="00185226" w:rsidP="00DD3FDA">
            <w:pPr>
              <w:pStyle w:val="TableParagraph"/>
              <w:spacing w:before="2"/>
              <w:ind w:left="0"/>
              <w:rPr>
                <w:lang w:val="kk-KZ"/>
              </w:rPr>
            </w:pPr>
            <w:r>
              <w:rPr>
                <w:rFonts w:ascii="Arial" w:hAnsi="Arial"/>
                <w:sz w:val="20"/>
              </w:rPr>
              <w:t>Заместитель руководителя по воспитательной работе</w:t>
            </w:r>
          </w:p>
        </w:tc>
      </w:tr>
      <w:tr w:rsidR="002935D5" w:rsidTr="00240AC6">
        <w:trPr>
          <w:trHeight w:val="274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основные</w:t>
            </w:r>
          </w:p>
          <w:p w:rsidR="002935D5" w:rsidRDefault="002935D5" w:rsidP="00313AC5">
            <w:pPr>
              <w:pStyle w:val="TableParagraph"/>
              <w:spacing w:before="4" w:line="242" w:lineRule="auto"/>
              <w:ind w:left="104" w:right="53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функциональные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обязанности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93F" w:rsidRPr="0004393F" w:rsidRDefault="0004393F" w:rsidP="0004393F">
            <w:pPr>
              <w:jc w:val="both"/>
            </w:pPr>
            <w:r w:rsidRPr="0004393F">
              <w:rPr>
                <w:color w:val="000000"/>
              </w:rPr>
              <w:t>Должностные обязанности: Осуществляет организацию воспитательного процесса в организациях образования.</w:t>
            </w:r>
          </w:p>
          <w:p w:rsidR="0004393F" w:rsidRPr="0004393F" w:rsidRDefault="0004393F" w:rsidP="0004393F">
            <w:pPr>
              <w:jc w:val="both"/>
            </w:pPr>
            <w:bookmarkStart w:id="0" w:name="z2670"/>
            <w:r w:rsidRPr="0004393F">
              <w:rPr>
                <w:color w:val="000000"/>
              </w:rPr>
              <w:t xml:space="preserve">       Обеспечивает разработку планов и мероприятий по организации воспитательной работы, текущее и стратегическое планирование </w:t>
            </w:r>
            <w:proofErr w:type="spellStart"/>
            <w:r w:rsidRPr="0004393F">
              <w:rPr>
                <w:color w:val="000000"/>
              </w:rPr>
              <w:t>профориентационной</w:t>
            </w:r>
            <w:proofErr w:type="spellEnd"/>
            <w:r w:rsidRPr="0004393F">
              <w:rPr>
                <w:color w:val="000000"/>
              </w:rPr>
              <w:t xml:space="preserve"> работы, осуществляет контроль за их реализацией. </w:t>
            </w:r>
          </w:p>
          <w:p w:rsidR="0004393F" w:rsidRPr="0004393F" w:rsidRDefault="0004393F" w:rsidP="0004393F">
            <w:pPr>
              <w:jc w:val="both"/>
            </w:pPr>
            <w:bookmarkStart w:id="1" w:name="z2671"/>
            <w:bookmarkEnd w:id="0"/>
            <w:r w:rsidRPr="0004393F">
              <w:rPr>
                <w:color w:val="000000"/>
              </w:rPr>
              <w:t xml:space="preserve">       Координирует деятельность классных руководителей, воспитателей, библиотекарей, преподавателей дополнительного образования физкультурно-оздоровительного и художественно-эстетического направления. </w:t>
            </w:r>
          </w:p>
          <w:p w:rsidR="0004393F" w:rsidRPr="0004393F" w:rsidRDefault="0004393F" w:rsidP="0004393F">
            <w:pPr>
              <w:jc w:val="both"/>
            </w:pPr>
            <w:bookmarkStart w:id="2" w:name="z2672"/>
            <w:bookmarkEnd w:id="1"/>
            <w:r w:rsidRPr="0004393F">
              <w:rPr>
                <w:color w:val="000000"/>
              </w:rPr>
              <w:t xml:space="preserve">       Проводит анализ воспитательной работы. </w:t>
            </w:r>
          </w:p>
          <w:p w:rsidR="0004393F" w:rsidRPr="0004393F" w:rsidRDefault="0004393F" w:rsidP="0004393F">
            <w:pPr>
              <w:jc w:val="both"/>
            </w:pPr>
            <w:bookmarkStart w:id="3" w:name="z2673"/>
            <w:bookmarkEnd w:id="2"/>
            <w:r w:rsidRPr="0004393F">
              <w:rPr>
                <w:color w:val="000000"/>
              </w:rPr>
              <w:t xml:space="preserve">      Организует работу по разработке методической документации по воспитательной работе, осуществляет систематический контроль за качеством воспитательного процесса, за индивидуальной работой с обучающимися с особыми образовательными потребностями и с детьми </w:t>
            </w:r>
            <w:proofErr w:type="spellStart"/>
            <w:r w:rsidRPr="0004393F">
              <w:rPr>
                <w:color w:val="000000"/>
              </w:rPr>
              <w:t>девиантного</w:t>
            </w:r>
            <w:proofErr w:type="spellEnd"/>
            <w:r w:rsidRPr="0004393F">
              <w:rPr>
                <w:color w:val="000000"/>
              </w:rPr>
              <w:t xml:space="preserve"> поведения.</w:t>
            </w:r>
          </w:p>
          <w:p w:rsidR="0004393F" w:rsidRPr="0004393F" w:rsidRDefault="0004393F" w:rsidP="0004393F">
            <w:pPr>
              <w:jc w:val="both"/>
            </w:pPr>
            <w:bookmarkStart w:id="4" w:name="z2674"/>
            <w:bookmarkEnd w:id="3"/>
            <w:r w:rsidRPr="0004393F">
              <w:rPr>
                <w:color w:val="000000"/>
              </w:rPr>
              <w:t xml:space="preserve">       Совершенствует содержание, формы и методы воспитательной работы. </w:t>
            </w:r>
          </w:p>
          <w:p w:rsidR="0004393F" w:rsidRPr="0004393F" w:rsidRDefault="0004393F" w:rsidP="0004393F">
            <w:pPr>
              <w:jc w:val="both"/>
            </w:pPr>
            <w:bookmarkStart w:id="5" w:name="z2675"/>
            <w:bookmarkEnd w:id="4"/>
            <w:r w:rsidRPr="0004393F">
              <w:rPr>
                <w:color w:val="000000"/>
              </w:rPr>
              <w:t xml:space="preserve">       Осуществляет работу по координации развития процесса физического воспитания, спортивно-оздоровительной и военно-патриотической работы, по привитию обучающимся норм здорового образа жизни. </w:t>
            </w:r>
          </w:p>
          <w:p w:rsidR="0004393F" w:rsidRPr="0004393F" w:rsidRDefault="0004393F" w:rsidP="0004393F">
            <w:pPr>
              <w:jc w:val="both"/>
            </w:pPr>
            <w:bookmarkStart w:id="6" w:name="z2676"/>
            <w:bookmarkEnd w:id="5"/>
            <w:r w:rsidRPr="0004393F">
              <w:rPr>
                <w:color w:val="000000"/>
              </w:rPr>
              <w:t xml:space="preserve">       Осуществляет работу по формированию патриотизма, гражданственности, интернационализма, высокой морали и нравственности, развитию разносторонних интересов и способностей обучающихся. </w:t>
            </w:r>
          </w:p>
          <w:p w:rsidR="0004393F" w:rsidRPr="0004393F" w:rsidRDefault="0004393F" w:rsidP="0004393F">
            <w:pPr>
              <w:jc w:val="both"/>
            </w:pPr>
            <w:bookmarkStart w:id="7" w:name="z2677"/>
            <w:bookmarkEnd w:id="6"/>
            <w:r w:rsidRPr="0004393F">
              <w:rPr>
                <w:color w:val="000000"/>
              </w:rPr>
              <w:t xml:space="preserve">       Организует работу с воспитанниками из числа детей-сирот и детей, оставшихся без попечения родителей, защищает их законные права и интересы в соответствии с законодательными актами Республики Казахстан. </w:t>
            </w:r>
          </w:p>
          <w:p w:rsidR="0004393F" w:rsidRPr="0004393F" w:rsidRDefault="0004393F" w:rsidP="0004393F">
            <w:pPr>
              <w:jc w:val="both"/>
            </w:pPr>
            <w:bookmarkStart w:id="8" w:name="z2678"/>
            <w:bookmarkEnd w:id="7"/>
            <w:r w:rsidRPr="0004393F">
              <w:rPr>
                <w:color w:val="000000"/>
              </w:rPr>
              <w:t xml:space="preserve">       Организует работу по профилактике правонарушений среди подростков, осуществляет организацию работ по укреплению учебно-материальной базы. </w:t>
            </w:r>
          </w:p>
          <w:p w:rsidR="0004393F" w:rsidRPr="0004393F" w:rsidRDefault="0004393F" w:rsidP="0004393F">
            <w:pPr>
              <w:jc w:val="both"/>
            </w:pPr>
            <w:bookmarkStart w:id="9" w:name="z2679"/>
            <w:bookmarkEnd w:id="8"/>
            <w:r w:rsidRPr="0004393F">
              <w:rPr>
                <w:color w:val="000000"/>
              </w:rPr>
              <w:t xml:space="preserve">       Координирует взаимодействие представителей администрации, служб и подразделений организации образования, обеспечивающих воспитательный процесс с представителями общественности и правоохранительных органов, родителями и родительскими комитетами. </w:t>
            </w:r>
          </w:p>
          <w:p w:rsidR="0004393F" w:rsidRPr="0004393F" w:rsidRDefault="0004393F" w:rsidP="0004393F">
            <w:pPr>
              <w:jc w:val="both"/>
            </w:pPr>
            <w:bookmarkStart w:id="10" w:name="z2680"/>
            <w:bookmarkEnd w:id="9"/>
            <w:r w:rsidRPr="0004393F">
              <w:rPr>
                <w:color w:val="000000"/>
              </w:rPr>
              <w:t xml:space="preserve">       Обеспечивает создание благоприятного морально-психологического климата в организации образования. </w:t>
            </w:r>
          </w:p>
          <w:p w:rsidR="0004393F" w:rsidRPr="0004393F" w:rsidRDefault="0004393F" w:rsidP="0004393F">
            <w:pPr>
              <w:jc w:val="both"/>
            </w:pPr>
            <w:bookmarkStart w:id="11" w:name="z2681"/>
            <w:bookmarkEnd w:id="10"/>
            <w:r w:rsidRPr="0004393F">
              <w:rPr>
                <w:color w:val="000000"/>
              </w:rPr>
              <w:t xml:space="preserve">       Обеспечивает выполнение требований правил по безопасности и охране труда, противопожарной защиты. </w:t>
            </w:r>
          </w:p>
          <w:p w:rsidR="0004393F" w:rsidRPr="0004393F" w:rsidRDefault="0004393F" w:rsidP="0004393F">
            <w:pPr>
              <w:jc w:val="both"/>
            </w:pPr>
            <w:bookmarkStart w:id="12" w:name="z2682"/>
            <w:bookmarkEnd w:id="11"/>
            <w:r w:rsidRPr="0004393F">
              <w:rPr>
                <w:color w:val="000000"/>
              </w:rPr>
              <w:t xml:space="preserve">       Представляет отчет о результатах воспитательной работы. </w:t>
            </w:r>
          </w:p>
          <w:p w:rsidR="0004393F" w:rsidRPr="0004393F" w:rsidRDefault="0004393F" w:rsidP="0004393F">
            <w:pPr>
              <w:jc w:val="both"/>
            </w:pPr>
            <w:bookmarkStart w:id="13" w:name="z2683"/>
            <w:bookmarkEnd w:id="12"/>
            <w:r w:rsidRPr="0004393F">
              <w:rPr>
                <w:color w:val="000000"/>
              </w:rPr>
              <w:t xml:space="preserve">      Разрабатывает рекомендации по организации </w:t>
            </w:r>
            <w:proofErr w:type="spellStart"/>
            <w:r w:rsidRPr="0004393F">
              <w:rPr>
                <w:color w:val="000000"/>
              </w:rPr>
              <w:t>профориентационной</w:t>
            </w:r>
            <w:proofErr w:type="spellEnd"/>
            <w:r w:rsidRPr="0004393F">
              <w:rPr>
                <w:color w:val="000000"/>
              </w:rPr>
              <w:t xml:space="preserve"> работы среди молодежи и незанятого населения.</w:t>
            </w:r>
          </w:p>
          <w:p w:rsidR="0004393F" w:rsidRPr="0004393F" w:rsidRDefault="0004393F" w:rsidP="0004393F">
            <w:pPr>
              <w:jc w:val="both"/>
            </w:pPr>
            <w:bookmarkStart w:id="14" w:name="z2684"/>
            <w:bookmarkEnd w:id="13"/>
            <w:r w:rsidRPr="0004393F">
              <w:rPr>
                <w:color w:val="000000"/>
              </w:rPr>
              <w:t xml:space="preserve">      Соответствует показателям эффективности руководителей и заместителей руководителей организаций технического и профессионального, </w:t>
            </w:r>
            <w:proofErr w:type="spellStart"/>
            <w:r w:rsidRPr="0004393F">
              <w:rPr>
                <w:color w:val="000000"/>
              </w:rPr>
              <w:t>послесреднего</w:t>
            </w:r>
            <w:proofErr w:type="spellEnd"/>
            <w:r w:rsidRPr="0004393F">
              <w:rPr>
                <w:color w:val="000000"/>
              </w:rPr>
              <w:t xml:space="preserve"> образования, предъявляемым при присвоении (подтверждении), повышении квалификации.</w:t>
            </w:r>
          </w:p>
          <w:bookmarkEnd w:id="14"/>
          <w:p w:rsidR="002935D5" w:rsidRPr="0004393F" w:rsidRDefault="002935D5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544"/>
            </w:pPr>
          </w:p>
        </w:tc>
      </w:tr>
      <w:tr w:rsidR="002935D5" w:rsidTr="00313AC5">
        <w:trPr>
          <w:trHeight w:val="686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 w:right="49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размер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условия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оплаты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труда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EC2" w:rsidRDefault="00F14EC2" w:rsidP="00F14EC2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2"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выплачивается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соответствии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стажем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квалификационной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категорией;</w:t>
            </w:r>
          </w:p>
          <w:p w:rsidR="00F14EC2" w:rsidRDefault="00F14EC2" w:rsidP="00F14EC2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среднее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специальное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proofErr w:type="gramStart"/>
            <w:r>
              <w:rPr>
                <w:rFonts w:ascii="Microsoft Sans Serif" w:hAnsi="Microsoft Sans Serif"/>
                <w:sz w:val="20"/>
              </w:rPr>
              <w:t>(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proofErr w:type="spellStart"/>
            <w:proofErr w:type="gramEnd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r>
              <w:rPr>
                <w:rFonts w:ascii="Microsoft Sans Serif" w:hAnsi="Microsoft Sans Serif"/>
                <w:sz w:val="20"/>
              </w:rPr>
              <w:t xml:space="preserve">): </w:t>
            </w:r>
            <w:r w:rsidR="00420081">
              <w:rPr>
                <w:rFonts w:ascii="Microsoft Sans Serif" w:hAnsi="Microsoft Sans Serif"/>
                <w:sz w:val="20"/>
                <w:lang w:val="kk-KZ"/>
              </w:rPr>
              <w:t>12</w:t>
            </w:r>
            <w:r>
              <w:rPr>
                <w:rFonts w:ascii="Microsoft Sans Serif" w:hAnsi="Microsoft Sans Serif"/>
                <w:sz w:val="20"/>
                <w:lang w:val="kk-KZ"/>
              </w:rPr>
              <w:t>0,000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тенге;</w:t>
            </w:r>
          </w:p>
          <w:p w:rsidR="002935D5" w:rsidRDefault="00F14EC2" w:rsidP="00420081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4" w:line="207" w:lineRule="exact"/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r>
              <w:rPr>
                <w:rFonts w:ascii="Microsoft Sans Serif" w:hAnsi="Microsoft Sans Serif"/>
                <w:sz w:val="20"/>
              </w:rPr>
              <w:t>):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  <w:lang w:val="kk-KZ"/>
              </w:rPr>
              <w:t>1</w:t>
            </w:r>
            <w:r w:rsidR="00420081">
              <w:rPr>
                <w:rFonts w:ascii="Microsoft Sans Serif" w:hAnsi="Microsoft Sans Serif"/>
                <w:sz w:val="20"/>
                <w:lang w:val="kk-KZ"/>
              </w:rPr>
              <w:t>5</w:t>
            </w:r>
            <w:r>
              <w:rPr>
                <w:rFonts w:ascii="Microsoft Sans Serif" w:hAnsi="Microsoft Sans Serif"/>
                <w:sz w:val="20"/>
                <w:lang w:val="kk-KZ"/>
              </w:rPr>
              <w:t>0,000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</w:t>
            </w:r>
          </w:p>
        </w:tc>
      </w:tr>
      <w:tr w:rsidR="002935D5" w:rsidTr="00313AC5">
        <w:trPr>
          <w:trHeight w:val="2063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 w:line="242" w:lineRule="auto"/>
              <w:ind w:left="104" w:right="29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требования,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предъявляемые к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кандидату,</w:t>
            </w:r>
          </w:p>
          <w:p w:rsidR="002935D5" w:rsidRDefault="002935D5" w:rsidP="00313AC5">
            <w:pPr>
              <w:pStyle w:val="TableParagraph"/>
              <w:spacing w:line="242" w:lineRule="auto"/>
              <w:ind w:left="104" w:right="182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утвержденные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Типовыми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квалификационными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характеристиками</w:t>
            </w:r>
          </w:p>
          <w:p w:rsidR="002935D5" w:rsidRDefault="002935D5" w:rsidP="00313AC5">
            <w:pPr>
              <w:pStyle w:val="TableParagraph"/>
              <w:spacing w:line="206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педагогов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spacing w:before="2" w:line="242" w:lineRule="auto"/>
              <w:ind w:right="842" w:firstLine="0"/>
              <w:rPr>
                <w:rFonts w:ascii="Microsoft Sans Serif" w:hAnsi="Microsoft Sans Serif"/>
                <w:spacing w:val="-1"/>
                <w:w w:val="105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(или)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послевузовское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иное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профессиональное образование по соответствующему профилю или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документ, подтверждающий педагогическую переподготовку, стаж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педагогической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работы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не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менее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5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лет;</w:t>
            </w:r>
          </w:p>
          <w:p w:rsidR="002935D5" w:rsidRDefault="002935D5" w:rsidP="00313AC5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line="278" w:lineRule="auto"/>
              <w:ind w:right="93" w:firstLine="0"/>
            </w:pPr>
            <w:r>
              <w:rPr>
                <w:rFonts w:ascii="Microsoft Sans Serif" w:hAnsi="Microsoft Sans Serif"/>
                <w:spacing w:val="-1"/>
                <w:w w:val="105"/>
                <w:sz w:val="20"/>
              </w:rPr>
              <w:t>дополнительно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наличие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квалификации: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2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эксперт"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или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-53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исследователь"</w:t>
            </w:r>
            <w:r>
              <w:rPr>
                <w:rFonts w:ascii="Microsoft Sans Serif" w:hAnsi="Microsoft Sans Serif"/>
                <w:spacing w:val="-5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или</w:t>
            </w:r>
            <w:r>
              <w:rPr>
                <w:rFonts w:ascii="Microsoft Sans Serif" w:hAnsi="Microsoft Sans Serif"/>
                <w:spacing w:val="-8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-6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25"/>
                <w:sz w:val="20"/>
              </w:rPr>
              <w:t>–</w:t>
            </w:r>
            <w:r>
              <w:rPr>
                <w:rFonts w:ascii="Microsoft Sans Serif" w:hAnsi="Microsoft Sans Serif"/>
                <w:spacing w:val="-16"/>
                <w:w w:val="12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мастер".</w:t>
            </w:r>
          </w:p>
        </w:tc>
      </w:tr>
      <w:tr w:rsidR="002935D5" w:rsidTr="00313AC5">
        <w:trPr>
          <w:trHeight w:val="46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940"/>
              <w:rPr>
                <w:rFonts w:ascii="Microsoft Sans Serif" w:hAnsi="Microsoft Sans Serif"/>
                <w:w w:val="105"/>
                <w:sz w:val="20"/>
                <w:lang w:val="kk-KZ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Срок приема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B55698" w:rsidP="00B55698">
            <w:pPr>
              <w:pStyle w:val="TableParagraph"/>
              <w:spacing w:before="2"/>
              <w:ind w:left="0"/>
            </w:pPr>
            <w:r>
              <w:rPr>
                <w:rFonts w:ascii="Microsoft Sans Serif" w:hAnsi="Microsoft Sans Serif"/>
                <w:w w:val="105"/>
                <w:sz w:val="20"/>
              </w:rPr>
              <w:t>06.10</w:t>
            </w:r>
            <w:r w:rsidR="00944D50">
              <w:rPr>
                <w:rFonts w:ascii="Microsoft Sans Serif" w:hAnsi="Microsoft Sans Serif"/>
                <w:w w:val="105"/>
                <w:sz w:val="20"/>
                <w:lang w:val="kk-KZ"/>
              </w:rPr>
              <w:t xml:space="preserve">.2026 – </w:t>
            </w:r>
            <w:r>
              <w:rPr>
                <w:rFonts w:ascii="Microsoft Sans Serif" w:hAnsi="Microsoft Sans Serif"/>
                <w:w w:val="105"/>
                <w:sz w:val="20"/>
              </w:rPr>
              <w:t>15.10</w:t>
            </w:r>
            <w:r w:rsidR="00944D50">
              <w:rPr>
                <w:rFonts w:ascii="Microsoft Sans Serif" w:hAnsi="Microsoft Sans Serif"/>
                <w:w w:val="105"/>
                <w:sz w:val="20"/>
                <w:lang w:val="kk-KZ"/>
              </w:rPr>
              <w:t>.2026</w:t>
            </w:r>
          </w:p>
        </w:tc>
      </w:tr>
      <w:tr w:rsidR="002935D5" w:rsidTr="00313AC5">
        <w:trPr>
          <w:trHeight w:val="4368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 w:right="874"/>
              <w:rPr>
                <w:rFonts w:ascii="Arial" w:hAnsi="Arial"/>
                <w:b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Перечень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необходимых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20081" w:rsidRPr="00875C1D" w:rsidRDefault="00420081" w:rsidP="00420081">
            <w:pPr>
              <w:spacing w:line="240" w:lineRule="auto"/>
            </w:pPr>
            <w:r w:rsidRPr="00875C1D">
              <w:t>1) заявление об участии в конкурсе с указанием перечня прилагаемых документов</w:t>
            </w:r>
            <w:r>
              <w:t xml:space="preserve"> </w:t>
            </w:r>
            <w:r w:rsidRPr="00875C1D">
              <w:t>по форме согласно приложению 3 к настоящим Правилам;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2) документ, удостоверяющий личность либо электронный документ из сервиса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цифровых документов (для идентификации);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3) заполненный личный листок по учету кадров (с указанием адреса фактического</w:t>
            </w:r>
            <w:r>
              <w:t xml:space="preserve"> </w:t>
            </w:r>
            <w:r w:rsidRPr="00875C1D">
              <w:t>места жительства и контактных телефонов – 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4) копии документов об образовании в соответствии с предъявляемыми к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должности квалификационными требованиями, утвержденными Типовыми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квалификационными характеристиками;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5) копия документа, подтверждающую трудовую деятельность (при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6) справка о состоянии здоровья по форме 075/у, утвержденная приказом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исполняющего обязанности Министра здравоохранения Республики Казахстан от 30</w:t>
            </w:r>
            <w:r>
              <w:t xml:space="preserve"> </w:t>
            </w:r>
            <w:r w:rsidRPr="00875C1D">
              <w:t>октября 2020 года № ҚР ДСМ-175/2020 "Об утверждении форм учетной документации</w:t>
            </w:r>
            <w:r>
              <w:t xml:space="preserve"> </w:t>
            </w:r>
            <w:r w:rsidRPr="00875C1D">
              <w:t>в области здравоохранения" (зарегистрирован в Реестре государственной регистрации</w:t>
            </w:r>
            <w:r>
              <w:t xml:space="preserve"> </w:t>
            </w:r>
            <w:r w:rsidRPr="00875C1D">
              <w:t>нормативных правовых актов под № 21579);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7) справка об отсутствии динамического наблюдения больных с психическими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поведенческими расстройствами;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8) справка об отсутствии динамического наблюдения наркологических больных;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9) сертификат о результатах прохождения сертификации или удостоверение о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наличии действующей квалификационной категории (при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10) для кандидатов на занятие должности педагогов английского языка сертификат</w:t>
            </w:r>
            <w:r>
              <w:t xml:space="preserve"> </w:t>
            </w:r>
            <w:r w:rsidRPr="00875C1D">
              <w:t>о результатах сертификации по предмету или удостоверение о наличии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квалификационной категории педагога-модератора или педагога-эксперта, или</w:t>
            </w:r>
          </w:p>
          <w:p w:rsidR="00420081" w:rsidRPr="00420081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t>педагога-исследователя, или педагога-мастера (при наличии) или сертификат CELTA (</w:t>
            </w:r>
            <w:proofErr w:type="spellStart"/>
            <w:r w:rsidRPr="00875C1D">
              <w:rPr>
                <w:lang w:val="en-US"/>
              </w:rPr>
              <w:t>Certificatein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English</w:t>
            </w:r>
            <w:r w:rsidRPr="00875C1D">
              <w:t xml:space="preserve"> </w:t>
            </w:r>
            <w:r w:rsidRPr="00875C1D">
              <w:rPr>
                <w:lang w:val="en-US"/>
              </w:rPr>
              <w:t>Language</w:t>
            </w:r>
            <w:r w:rsidRPr="00875C1D">
              <w:t xml:space="preserve"> </w:t>
            </w:r>
            <w:proofErr w:type="spellStart"/>
            <w:r w:rsidRPr="00875C1D">
              <w:rPr>
                <w:lang w:val="en-US"/>
              </w:rPr>
              <w:t>Teachingto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Adults</w:t>
            </w:r>
            <w:r w:rsidRPr="00875C1D">
              <w:t xml:space="preserve">. </w:t>
            </w:r>
            <w:r w:rsidRPr="00875C1D">
              <w:rPr>
                <w:lang w:val="en-US"/>
              </w:rPr>
              <w:t>Cambridge) PASS A; DELTA (Diploma</w:t>
            </w:r>
          </w:p>
          <w:p w:rsidR="00420081" w:rsidRPr="00875C1D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rPr>
                <w:lang w:val="en-US"/>
              </w:rPr>
              <w:t xml:space="preserve">in English Language Teaching to Adults) Pass and above, </w:t>
            </w:r>
            <w:proofErr w:type="spellStart"/>
            <w:r w:rsidRPr="00875C1D">
              <w:t>илиайелтс</w:t>
            </w:r>
            <w:proofErr w:type="spellEnd"/>
            <w:r w:rsidRPr="00875C1D">
              <w:rPr>
                <w:lang w:val="en-US"/>
              </w:rPr>
              <w:t xml:space="preserve"> (IELTS) – 6,5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420081" w:rsidRPr="00875C1D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t>или</w:t>
            </w:r>
            <w:r w:rsidRPr="00875C1D">
              <w:rPr>
                <w:lang w:val="en-US"/>
              </w:rPr>
              <w:t xml:space="preserve"> </w:t>
            </w:r>
            <w:proofErr w:type="spellStart"/>
            <w:r w:rsidRPr="00875C1D">
              <w:t>тойфл</w:t>
            </w:r>
            <w:proofErr w:type="spellEnd"/>
            <w:r w:rsidRPr="00875C1D">
              <w:rPr>
                <w:lang w:val="en-US"/>
              </w:rPr>
              <w:t xml:space="preserve"> (TOEFL) (</w:t>
            </w:r>
            <w:r w:rsidRPr="00875C1D">
              <w:t>і</w:t>
            </w:r>
            <w:proofErr w:type="spellStart"/>
            <w:r w:rsidRPr="00875C1D">
              <w:rPr>
                <w:lang w:val="en-US"/>
              </w:rPr>
              <w:t>nternet</w:t>
            </w:r>
            <w:proofErr w:type="spellEnd"/>
            <w:r w:rsidRPr="00875C1D">
              <w:rPr>
                <w:lang w:val="en-US"/>
              </w:rPr>
              <w:t xml:space="preserve"> Based Test (</w:t>
            </w:r>
            <w:r w:rsidRPr="00875C1D">
              <w:t>і</w:t>
            </w:r>
            <w:r w:rsidRPr="00875C1D">
              <w:rPr>
                <w:lang w:val="en-US"/>
              </w:rPr>
              <w:t xml:space="preserve">BT)) – 60 – 65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rPr>
                <w:lang w:val="en-US"/>
              </w:rPr>
              <w:t xml:space="preserve"> </w:t>
            </w:r>
            <w:r w:rsidRPr="00875C1D">
              <w:t>11) педагоги, приступившие к педагогической деятельности в организации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технического, профессионального и </w:t>
            </w:r>
            <w:proofErr w:type="spellStart"/>
            <w:r w:rsidRPr="00875C1D">
              <w:t>послесреднего</w:t>
            </w:r>
            <w:proofErr w:type="spellEnd"/>
            <w:r w:rsidRPr="00875C1D">
              <w:t xml:space="preserve"> образования на должности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педагогов по специальным дисциплинам и мастеров производственного обучения,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имеющие стаж работы на производстве по соответствующей специальности или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профилю не менее двух лет, освобождаются от прохождения сертификации.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12) заполненный Оценочный лист кандидата на вакантную или временно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вакантную должность педагога по форме согласно приложениям 17, 18 к настоящим</w:t>
            </w:r>
            <w:r>
              <w:t xml:space="preserve"> </w:t>
            </w:r>
            <w:r w:rsidRPr="00875C1D">
              <w:t>Правилам.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13) рекомендательное письмо с места работы (по должности педагога), учебы.</w:t>
            </w:r>
          </w:p>
          <w:p w:rsidR="00420081" w:rsidRPr="00875C1D" w:rsidRDefault="00420081" w:rsidP="00420081">
            <w:pPr>
              <w:spacing w:line="240" w:lineRule="auto"/>
              <w:jc w:val="both"/>
              <w:textAlignment w:val="baseline"/>
              <w:outlineLvl w:val="2"/>
              <w:rPr>
                <w:lang w:val="kk-KZ"/>
              </w:rPr>
            </w:pPr>
            <w:r w:rsidRPr="00875C1D">
              <w:rPr>
                <w:bCs/>
              </w:rPr>
              <w:t xml:space="preserve"> ПО ФОРМЕ УКАЗАННОЙ НИЖЕ </w:t>
            </w:r>
          </w:p>
          <w:p w:rsidR="002935D5" w:rsidRDefault="002935D5" w:rsidP="00313AC5">
            <w:pPr>
              <w:pStyle w:val="TableParagraph"/>
              <w:spacing w:before="8" w:line="207" w:lineRule="exact"/>
              <w:ind w:left="109"/>
            </w:pPr>
          </w:p>
        </w:tc>
      </w:tr>
      <w:tr w:rsidR="002935D5" w:rsidTr="00313AC5">
        <w:trPr>
          <w:trHeight w:val="916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6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8" w:line="207" w:lineRule="exact"/>
              <w:ind w:left="109"/>
            </w:pPr>
          </w:p>
        </w:tc>
      </w:tr>
    </w:tbl>
    <w:p w:rsidR="002935D5" w:rsidRDefault="002935D5" w:rsidP="002935D5">
      <w:pPr>
        <w:rPr>
          <w:lang w:val="kk-KZ"/>
        </w:rPr>
      </w:pPr>
    </w:p>
    <w:p w:rsidR="002935D5" w:rsidRDefault="002935D5" w:rsidP="002935D5">
      <w:pPr>
        <w:rPr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C773AB" w:rsidRDefault="00C773AB" w:rsidP="002935D5">
      <w:pPr>
        <w:rPr>
          <w:rFonts w:ascii="Arial" w:hAnsi="Arial" w:cs="Arial"/>
          <w:color w:val="000000"/>
          <w:lang w:val="kk-KZ"/>
        </w:rPr>
      </w:pPr>
    </w:p>
    <w:p w:rsidR="00C773AB" w:rsidRDefault="00C773AB" w:rsidP="002935D5">
      <w:pPr>
        <w:rPr>
          <w:rFonts w:ascii="Arial" w:hAnsi="Arial" w:cs="Arial"/>
          <w:color w:val="000000"/>
          <w:lang w:val="kk-KZ"/>
        </w:rPr>
      </w:pPr>
    </w:p>
    <w:p w:rsidR="00C773AB" w:rsidRDefault="00C773AB" w:rsidP="002935D5">
      <w:pPr>
        <w:rPr>
          <w:rFonts w:ascii="Arial" w:hAnsi="Arial" w:cs="Arial"/>
          <w:color w:val="000000"/>
          <w:lang w:val="kk-KZ"/>
        </w:rPr>
      </w:pPr>
      <w:bookmarkStart w:id="15" w:name="_GoBack"/>
      <w:bookmarkEnd w:id="15"/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lastRenderedPageBreak/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Ф.И.О. кандидата (при его наличии), ИИН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(должность, место работы)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Фактическое место проживания, адрес прописки, контактный телефон</w:t>
      </w:r>
    </w:p>
    <w:p w:rsidR="00D82BB8" w:rsidRDefault="00D82BB8" w:rsidP="00D82BB8">
      <w:pPr>
        <w:rPr>
          <w:rFonts w:ascii="Arial" w:hAnsi="Arial" w:cs="Arial"/>
          <w:b/>
          <w:color w:val="000000"/>
          <w:lang w:val="kk-KZ"/>
        </w:rPr>
      </w:pPr>
      <w:bookmarkStart w:id="16" w:name="z333"/>
    </w:p>
    <w:p w:rsidR="00D82BB8" w:rsidRDefault="00D82BB8" w:rsidP="00D82BB8">
      <w:pPr>
        <w:rPr>
          <w:rFonts w:ascii="Arial" w:hAnsi="Arial" w:cs="Arial"/>
          <w:b/>
          <w:color w:val="000000"/>
          <w:lang w:val="kk-KZ"/>
        </w:rPr>
      </w:pPr>
    </w:p>
    <w:p w:rsidR="00D82BB8" w:rsidRDefault="00D82BB8" w:rsidP="00D82BB8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Заявление</w:t>
      </w:r>
    </w:p>
    <w:p w:rsidR="00D82BB8" w:rsidRDefault="00D82BB8" w:rsidP="00D82BB8">
      <w:pPr>
        <w:rPr>
          <w:rFonts w:ascii="Arial" w:hAnsi="Arial" w:cs="Arial"/>
        </w:rPr>
      </w:pPr>
      <w:bookmarkStart w:id="17" w:name="z334"/>
      <w:bookmarkEnd w:id="16"/>
      <w:r>
        <w:rPr>
          <w:rFonts w:ascii="Arial" w:hAnsi="Arial" w:cs="Arial"/>
          <w:color w:val="000000"/>
        </w:rPr>
        <w:t>      Прошу допустить меня к конкурсу на занятие вакантной/временно вакантной</w:t>
      </w:r>
    </w:p>
    <w:bookmarkEnd w:id="17"/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должности (нужное подчеркнуть)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наименование организаций образования, адрес (область, район, город\село)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 настоящее время работаю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должность, наименование организации, адрес (область, район, город\село)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Сообщаю о себе следующие сведения: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  <w:r>
        <w:rPr>
          <w:rFonts w:ascii="Arial" w:hAnsi="Arial" w:cs="Arial"/>
          <w:color w:val="000000"/>
        </w:rPr>
        <w:t>Образование: высшее или послевузовское</w:t>
      </w:r>
    </w:p>
    <w:p w:rsidR="00D82BB8" w:rsidRDefault="00D82BB8" w:rsidP="00D82BB8">
      <w:pPr>
        <w:rPr>
          <w:rFonts w:ascii="Arial" w:hAnsi="Arial" w:cs="Arial"/>
          <w:lang w:val="kk-KZ"/>
        </w:rPr>
      </w:pP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951"/>
        <w:gridCol w:w="2827"/>
        <w:gridCol w:w="3963"/>
      </w:tblGrid>
      <w:tr w:rsidR="00D82BB8" w:rsidTr="00D82BB8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Наименование учебного заведения</w:t>
            </w: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Период обучения</w:t>
            </w: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Специальность по диплому</w:t>
            </w:r>
          </w:p>
        </w:tc>
      </w:tr>
      <w:tr w:rsidR="00D82BB8" w:rsidTr="00D82BB8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</w:tr>
    </w:tbl>
    <w:p w:rsidR="00D82BB8" w:rsidRDefault="00D82BB8" w:rsidP="00D82BB8">
      <w:pPr>
        <w:rPr>
          <w:rFonts w:ascii="Arial" w:hAnsi="Arial" w:cs="Arial"/>
          <w:color w:val="000000"/>
          <w:lang w:val="kk-KZ"/>
        </w:rPr>
      </w:pPr>
      <w:bookmarkStart w:id="18" w:name="z335"/>
      <w:r>
        <w:rPr>
          <w:rFonts w:ascii="Arial" w:hAnsi="Arial" w:cs="Arial"/>
          <w:color w:val="000000"/>
        </w:rPr>
        <w:t>   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   Наличие квалификационной категории (дата присвоения (подтверждения)):</w:t>
      </w:r>
    </w:p>
    <w:bookmarkEnd w:id="18"/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Стаж педагогической работы: ____________________________________________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Имею следующие результаты работы: 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Награды, звания, степень, ученая степень, ученое звание,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а также дополнительные сведения (при наличии)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 xml:space="preserve">20___ «_____» ___________________                                        _____________________ </w:t>
      </w:r>
      <w:r>
        <w:rPr>
          <w:rFonts w:ascii="Arial" w:hAnsi="Arial" w:cs="Arial"/>
          <w:i/>
          <w:lang w:val="kk-KZ"/>
        </w:rPr>
        <w:t>(подпись)</w:t>
      </w:r>
    </w:p>
    <w:p w:rsidR="00D82BB8" w:rsidRDefault="00D82BB8" w:rsidP="00D82BB8">
      <w:pPr>
        <w:suppressAutoHyphens w:val="0"/>
        <w:spacing w:line="240" w:lineRule="auto"/>
        <w:rPr>
          <w:rFonts w:ascii="Arial" w:hAnsi="Arial" w:cs="Arial"/>
          <w:lang w:val="kk-KZ"/>
        </w:rPr>
        <w:sectPr w:rsidR="00D82BB8">
          <w:pgSz w:w="11906" w:h="16838"/>
          <w:pgMar w:top="720" w:right="240" w:bottom="280" w:left="840" w:header="720" w:footer="720" w:gutter="0"/>
          <w:cols w:space="720"/>
        </w:sectPr>
      </w:pPr>
    </w:p>
    <w:p w:rsidR="00D82BB8" w:rsidRDefault="00D82BB8" w:rsidP="00D82BB8">
      <w:pPr>
        <w:jc w:val="center"/>
      </w:pPr>
      <w:r>
        <w:lastRenderedPageBreak/>
        <w:t>Приложение 17</w:t>
      </w:r>
    </w:p>
    <w:p w:rsidR="00D82BB8" w:rsidRDefault="00D82BB8" w:rsidP="00D82BB8">
      <w:pPr>
        <w:jc w:val="center"/>
      </w:pPr>
      <w:r>
        <w:t>к Правилам назначения на должности, освобождения</w:t>
      </w:r>
    </w:p>
    <w:p w:rsidR="00D82BB8" w:rsidRDefault="00D82BB8" w:rsidP="00D82BB8">
      <w:pPr>
        <w:jc w:val="center"/>
      </w:pPr>
      <w:r>
        <w:t>от должностей первых руководителей и педагогов государственных организаций образования</w:t>
      </w:r>
    </w:p>
    <w:p w:rsidR="00D82BB8" w:rsidRDefault="00D82BB8" w:rsidP="00D82BB8">
      <w:pPr>
        <w:jc w:val="center"/>
      </w:pPr>
      <w:r>
        <w:t>Форма</w:t>
      </w:r>
    </w:p>
    <w:p w:rsidR="00D82BB8" w:rsidRDefault="00D82BB8" w:rsidP="00D82BB8">
      <w:pPr>
        <w:jc w:val="center"/>
      </w:pPr>
    </w:p>
    <w:p w:rsidR="00D82BB8" w:rsidRDefault="00D82BB8" w:rsidP="00D82BB8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со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стажем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D82BB8" w:rsidRDefault="00D82BB8" w:rsidP="00D82BB8">
      <w:pPr>
        <w:pStyle w:val="a0"/>
        <w:spacing w:before="47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191770</wp:posOffset>
                </wp:positionV>
                <wp:extent cx="5774690" cy="1270"/>
                <wp:effectExtent l="0" t="0" r="1651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4690" cy="1270"/>
                        </a:xfrm>
                        <a:custGeom>
                          <a:avLst/>
                          <a:gdLst>
                            <a:gd name="T0" fmla="*/ 0 w 5774690"/>
                            <a:gd name="T1" fmla="*/ 0 h 1270"/>
                            <a:gd name="T2" fmla="*/ 5774372 w 577469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774690" h="1270">
                              <a:moveTo>
                                <a:pt x="0" y="0"/>
                              </a:moveTo>
                              <a:lnTo>
                                <a:pt x="5774372" y="0"/>
                              </a:lnTo>
                            </a:path>
                          </a:pathLst>
                        </a:custGeom>
                        <a:noFill/>
                        <a:ln w="71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5A5BC1E" id="Полилиния 2" o:spid="_x0000_s1026" style="position:absolute;margin-left:63pt;margin-top:15.1pt;width:454.7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74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" path="m,l5774372,e" filled="f" strokeweight=".19739mm">
                <v:path arrowok="t" o:connecttype="custom" o:connectlocs="0,0;5774372,0" o:connectangles="0,0"/>
                <w10:wrap type="topAndBottom" anchorx="page"/>
              </v:shape>
            </w:pict>
          </mc:Fallback>
        </mc:AlternateContent>
      </w:r>
    </w:p>
    <w:p w:rsidR="00D82BB8" w:rsidRDefault="00D82BB8" w:rsidP="00D82BB8">
      <w:pPr>
        <w:pStyle w:val="a0"/>
        <w:spacing w:before="45" w:after="21"/>
        <w:jc w:val="center"/>
      </w:pPr>
      <w:r>
        <w:t>(фамилия,</w:t>
      </w:r>
      <w:r>
        <w:rPr>
          <w:spacing w:val="-4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1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rPr>
          <w:spacing w:val="-2"/>
        </w:rPr>
        <w:t>наличии)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276"/>
        <w:gridCol w:w="2823"/>
        <w:gridCol w:w="5528"/>
      </w:tblGrid>
      <w:tr w:rsidR="00D82BB8" w:rsidTr="00D82BB8">
        <w:trPr>
          <w:trHeight w:val="61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559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D82BB8" w:rsidTr="00D82BB8">
        <w:trPr>
          <w:trHeight w:val="126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У р о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ь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459"/>
              </w:tabs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pacing w:val="-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 1 балл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 w:line="288" w:lineRule="auto"/>
              <w:ind w:left="40"/>
              <w:rPr>
                <w:sz w:val="20"/>
              </w:rPr>
            </w:pPr>
            <w:r>
              <w:rPr>
                <w:sz w:val="20"/>
              </w:rPr>
              <w:t>Высшее = 2 баллов Высшее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отличием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11" w:lineRule="exact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Магистр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98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8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 xml:space="preserve">У ч е н а я / </w:t>
            </w:r>
            <w:r>
              <w:rPr>
                <w:spacing w:val="-2"/>
                <w:sz w:val="20"/>
              </w:rPr>
              <w:t>академическая степень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PHD-доктор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Кандидат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31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педагог=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</w:t>
            </w:r>
            <w:r>
              <w:rPr>
                <w:spacing w:val="-2"/>
                <w:sz w:val="20"/>
              </w:rPr>
              <w:t>модератор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педагог-эксперт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педагог-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педагог-мастер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99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Квалификационная категория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>Удостоверение,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515"/>
              <w:jc w:val="both"/>
              <w:rPr>
                <w:sz w:val="20"/>
              </w:rPr>
            </w:pPr>
            <w:r>
              <w:rPr>
                <w:spacing w:val="7"/>
                <w:sz w:val="20"/>
              </w:rPr>
              <w:t xml:space="preserve">"заместитель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р е т ь е 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6" w:lineRule="auto"/>
              <w:ind w:left="40" w:right="13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276"/>
        <w:gridCol w:w="2835"/>
        <w:gridCol w:w="5528"/>
      </w:tblGrid>
      <w:tr w:rsidR="00D82BB8" w:rsidTr="00D82BB8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559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т о р о 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л</w:t>
            </w:r>
            <w:proofErr w:type="spellEnd"/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  <w:r>
              <w:rPr>
                <w:spacing w:val="9"/>
                <w:sz w:val="20"/>
              </w:rPr>
              <w:t xml:space="preserve"> заместитель </w:t>
            </w:r>
            <w:r>
              <w:rPr>
                <w:spacing w:val="-2"/>
                <w:sz w:val="20"/>
              </w:rPr>
              <w:t>руководителя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 е р в о й </w:t>
            </w: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8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Методист, стаж в должности до двух лет = 2 балла</w:t>
            </w:r>
          </w:p>
        </w:tc>
      </w:tr>
      <w:tr w:rsidR="00D82BB8" w:rsidTr="00D82BB8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Методист,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более двух лет= 3 балла</w:t>
            </w:r>
          </w:p>
        </w:tc>
      </w:tr>
      <w:tr w:rsidR="00D82BB8" w:rsidTr="00D82BB8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 w:line="266" w:lineRule="auto"/>
              <w:ind w:right="24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административной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методической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Трудовая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книжка/документ,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заменяющий трудовую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7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до двух т = 3 балла; </w:t>
            </w: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более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26" w:lineRule="exact"/>
              <w:ind w:left="40"/>
              <w:rPr>
                <w:sz w:val="20"/>
              </w:rPr>
            </w:pPr>
            <w:r>
              <w:rPr>
                <w:sz w:val="20"/>
              </w:rPr>
              <w:t>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 до двух лет = 4 балла</w:t>
            </w:r>
          </w:p>
        </w:tc>
      </w:tr>
      <w:tr w:rsidR="00D82BB8" w:rsidTr="00D82BB8">
        <w:trPr>
          <w:trHeight w:val="8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122"/>
              <w:jc w:val="both"/>
              <w:rPr>
                <w:sz w:val="20"/>
              </w:rPr>
            </w:pPr>
            <w:r>
              <w:rPr>
                <w:sz w:val="20"/>
              </w:rPr>
              <w:t>Директор стаж в должности более 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6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129"/>
                <w:tab w:val="left" w:pos="1283"/>
              </w:tabs>
              <w:autoSpaceDE w:val="0"/>
              <w:autoSpaceDN w:val="0"/>
              <w:spacing w:before="50" w:line="266" w:lineRule="auto"/>
              <w:ind w:left="40" w:right="89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</w:t>
            </w:r>
            <w:r>
              <w:rPr>
                <w:spacing w:val="8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 xml:space="preserve"> и с </w:t>
            </w:r>
            <w:proofErr w:type="spellStart"/>
            <w:r>
              <w:rPr>
                <w:sz w:val="20"/>
              </w:rPr>
              <w:t>ьмо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предыдущего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места </w:t>
            </w:r>
            <w:r>
              <w:rPr>
                <w:spacing w:val="13"/>
                <w:sz w:val="20"/>
              </w:rPr>
              <w:t>работы</w:t>
            </w:r>
            <w:r>
              <w:rPr>
                <w:sz w:val="20"/>
              </w:rPr>
              <w:t>(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по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6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Рекомендательное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письмо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должности педагога c предыдущего места работы)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 xml:space="preserve">положительного 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D82BB8" w:rsidTr="00D82BB8">
        <w:trPr>
          <w:trHeight w:val="7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3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607"/>
              </w:tabs>
              <w:autoSpaceDE w:val="0"/>
              <w:autoSpaceDN w:val="0"/>
              <w:spacing w:before="24" w:line="264" w:lineRule="exact"/>
              <w:ind w:left="40" w:right="2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14"/>
                <w:sz w:val="20"/>
              </w:rPr>
              <w:t xml:space="preserve">призеры городских/ </w:t>
            </w:r>
            <w:r>
              <w:rPr>
                <w:sz w:val="20"/>
              </w:rPr>
              <w:t>районных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олимпиад 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балла,</w:t>
            </w:r>
          </w:p>
        </w:tc>
      </w:tr>
      <w:tr w:rsidR="00D82BB8" w:rsidTr="00D82BB8">
        <w:trPr>
          <w:trHeight w:val="71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областных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=1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балл,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" w:line="264" w:lineRule="exact"/>
              <w:ind w:left="40"/>
              <w:rPr>
                <w:sz w:val="20"/>
              </w:rPr>
            </w:pPr>
            <w:r>
              <w:rPr>
                <w:sz w:val="20"/>
              </w:rPr>
              <w:t>республиканских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=2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а , международных = 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138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12"/>
                <w:sz w:val="20"/>
              </w:rPr>
              <w:t xml:space="preserve">Показатели </w:t>
            </w:r>
            <w:r>
              <w:rPr>
                <w:spacing w:val="-2"/>
                <w:sz w:val="20"/>
              </w:rPr>
              <w:t>профессиональных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дипломы,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олимпиад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конкурсов,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научных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проектов </w:t>
            </w:r>
            <w:r>
              <w:rPr>
                <w:spacing w:val="-2"/>
                <w:sz w:val="20"/>
              </w:rPr>
              <w:t>обучающихся;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597"/>
              </w:tabs>
              <w:autoSpaceDE w:val="0"/>
              <w:autoSpaceDN w:val="0"/>
              <w:spacing w:before="22" w:line="27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2</w:t>
            </w:r>
            <w:proofErr w:type="gramStart"/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13"/>
                <w:sz w:val="20"/>
              </w:rPr>
              <w:t xml:space="preserve">научных </w:t>
            </w:r>
            <w:r>
              <w:rPr>
                <w:sz w:val="20"/>
              </w:rPr>
              <w:t>проектов: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городской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213"/>
              </w:tabs>
              <w:autoSpaceDE w:val="0"/>
              <w:autoSpaceDN w:val="0"/>
              <w:spacing w:line="266" w:lineRule="auto"/>
              <w:ind w:left="40" w:right="31"/>
              <w:rPr>
                <w:sz w:val="20"/>
              </w:rPr>
            </w:pPr>
            <w:r>
              <w:rPr>
                <w:spacing w:val="-2"/>
                <w:sz w:val="20"/>
              </w:rPr>
              <w:t>/районный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=0,5 </w:t>
            </w:r>
            <w:r>
              <w:rPr>
                <w:sz w:val="20"/>
              </w:rPr>
              <w:t>балла,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областной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1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,</w:t>
            </w:r>
          </w:p>
        </w:tc>
      </w:tr>
    </w:tbl>
    <w:p w:rsidR="00D82BB8" w:rsidRDefault="00D82BB8" w:rsidP="00D82BB8">
      <w:pPr>
        <w:suppressAutoHyphens w:val="0"/>
        <w:spacing w:line="266" w:lineRule="auto"/>
        <w:rPr>
          <w:sz w:val="20"/>
        </w:rPr>
        <w:sectPr w:rsidR="00D82BB8">
          <w:type w:val="continuous"/>
          <w:pgSz w:w="12240" w:h="15840"/>
          <w:pgMar w:top="700" w:right="720" w:bottom="280" w:left="72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417"/>
        <w:gridCol w:w="1701"/>
        <w:gridCol w:w="6379"/>
      </w:tblGrid>
      <w:tr w:rsidR="00D82BB8" w:rsidTr="00D82BB8">
        <w:trPr>
          <w:trHeight w:val="1060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347"/>
              </w:tabs>
              <w:autoSpaceDE w:val="0"/>
              <w:autoSpaceDN w:val="0"/>
              <w:spacing w:before="15" w:line="266" w:lineRule="auto"/>
              <w:ind w:left="40" w:right="237"/>
              <w:rPr>
                <w:sz w:val="20"/>
              </w:rPr>
            </w:pPr>
            <w:r>
              <w:rPr>
                <w:spacing w:val="-2"/>
                <w:sz w:val="20"/>
              </w:rPr>
              <w:t>достижений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(за </w:t>
            </w:r>
            <w:r>
              <w:rPr>
                <w:sz w:val="20"/>
              </w:rPr>
              <w:t>последние 5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9"/>
              </w:numPr>
              <w:tabs>
                <w:tab w:val="left" w:pos="304"/>
              </w:tabs>
              <w:suppressAutoHyphens w:val="0"/>
              <w:autoSpaceDE w:val="0"/>
              <w:autoSpaceDN w:val="0"/>
              <w:spacing w:before="15" w:line="266" w:lineRule="auto"/>
              <w:ind w:right="224" w:firstLine="0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олимпиад и конкурсов учителя;</w:t>
            </w:r>
          </w:p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9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22" w:line="240" w:lineRule="auto"/>
              <w:ind w:left="156" w:hanging="116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государственная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награда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24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-2 б а л </w:t>
            </w:r>
            <w:proofErr w:type="spellStart"/>
            <w:proofErr w:type="gramStart"/>
            <w:r>
              <w:rPr>
                <w:sz w:val="20"/>
              </w:rPr>
              <w:t>л</w:t>
            </w:r>
            <w:proofErr w:type="spellEnd"/>
            <w:proofErr w:type="gramEnd"/>
            <w:r>
              <w:rPr>
                <w:sz w:val="20"/>
              </w:rPr>
              <w:t xml:space="preserve"> а , международный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576"/>
              </w:tabs>
              <w:autoSpaceDE w:val="0"/>
              <w:autoSpaceDN w:val="0"/>
              <w:spacing w:before="17" w:line="266" w:lineRule="auto"/>
              <w:ind w:left="40" w:right="118"/>
              <w:rPr>
                <w:sz w:val="20"/>
              </w:rPr>
            </w:pPr>
            <w:r>
              <w:rPr>
                <w:spacing w:val="-6"/>
                <w:sz w:val="20"/>
              </w:rPr>
              <w:t>3)</w:t>
            </w:r>
            <w:r>
              <w:rPr>
                <w:sz w:val="20"/>
              </w:rPr>
              <w:tab/>
            </w:r>
            <w:r>
              <w:rPr>
                <w:spacing w:val="11"/>
                <w:sz w:val="20"/>
              </w:rPr>
              <w:t xml:space="preserve">участник </w:t>
            </w:r>
            <w:r>
              <w:rPr>
                <w:sz w:val="20"/>
              </w:rPr>
              <w:t>конкурса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"Лучший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педагог"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D82BB8" w:rsidTr="00D82BB8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призер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конкурса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" Лучший педагог" =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707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495"/>
                <w:tab w:val="left" w:pos="812"/>
              </w:tabs>
              <w:autoSpaceDE w:val="0"/>
              <w:autoSpaceDN w:val="0"/>
              <w:spacing w:before="17" w:line="266" w:lineRule="auto"/>
              <w:ind w:left="40" w:right="84"/>
              <w:rPr>
                <w:sz w:val="20"/>
              </w:rPr>
            </w:pPr>
            <w:r>
              <w:rPr>
                <w:spacing w:val="-6"/>
                <w:sz w:val="20"/>
              </w:rPr>
              <w:t>5)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обладатель </w:t>
            </w:r>
            <w:r>
              <w:rPr>
                <w:sz w:val="20"/>
              </w:rPr>
              <w:t>медали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Қазақстан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еңбек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сіңірген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ұстазы</w:t>
            </w:r>
            <w:proofErr w:type="spellEnd"/>
            <w:r>
              <w:rPr>
                <w:sz w:val="20"/>
              </w:rPr>
              <w:t>"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D82BB8" w:rsidTr="00D82BB8">
        <w:trPr>
          <w:trHeight w:val="72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4" w:line="264" w:lineRule="exact"/>
              <w:ind w:left="40" w:right="31"/>
              <w:rPr>
                <w:sz w:val="20"/>
              </w:rPr>
            </w:pPr>
            <w:r>
              <w:rPr>
                <w:sz w:val="20"/>
              </w:rPr>
              <w:t>автор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соавтор учебников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(или) УМК,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включенных 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 5 баллов</w:t>
            </w:r>
          </w:p>
        </w:tc>
      </w:tr>
      <w:tr w:rsidR="00D82BB8" w:rsidTr="00D82BB8">
        <w:trPr>
          <w:trHeight w:val="13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0" w:lineRule="atLeas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 xml:space="preserve">     -авторские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публикации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jc w:val="both"/>
              <w:rPr>
                <w:sz w:val="20"/>
              </w:rPr>
            </w:pPr>
            <w:r>
              <w:rPr>
                <w:sz w:val="20"/>
              </w:rPr>
              <w:t>автор или соавтор учебников и (или) УМК, включенных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РУМС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94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364"/>
                <w:tab w:val="left" w:pos="1465"/>
              </w:tabs>
              <w:autoSpaceDE w:val="0"/>
              <w:autoSpaceDN w:val="0"/>
              <w:spacing w:before="22" w:line="266" w:lineRule="auto"/>
              <w:ind w:left="40" w:right="77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>публикации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научно-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л ь с к о й </w:t>
            </w:r>
            <w:r>
              <w:rPr>
                <w:spacing w:val="-2"/>
                <w:sz w:val="20"/>
              </w:rPr>
              <w:t>деятельности, включенный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перечень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КОКСО, </w:t>
            </w:r>
            <w:proofErr w:type="spellStart"/>
            <w:r>
              <w:rPr>
                <w:sz w:val="20"/>
              </w:rPr>
              <w:t>Scopus</w:t>
            </w:r>
            <w:proofErr w:type="spellEnd"/>
            <w:r>
              <w:rPr>
                <w:sz w:val="20"/>
              </w:rPr>
              <w:t xml:space="preserve"> = 3 балла</w:t>
            </w:r>
          </w:p>
        </w:tc>
      </w:tr>
      <w:tr w:rsidR="00D82BB8" w:rsidTr="00D82BB8">
        <w:trPr>
          <w:trHeight w:val="57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наставник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799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026"/>
              </w:tabs>
              <w:autoSpaceDE w:val="0"/>
              <w:autoSpaceDN w:val="0"/>
              <w:spacing w:before="22" w:line="266" w:lineRule="auto"/>
              <w:ind w:left="40" w:right="31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языках,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русский/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z w:val="20"/>
              </w:rPr>
              <w:t>казахский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балла</w:t>
            </w:r>
          </w:p>
        </w:tc>
      </w:tr>
      <w:tr w:rsidR="00D82BB8" w:rsidTr="00D82BB8">
        <w:trPr>
          <w:trHeight w:val="13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5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2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Общественно-</w:t>
            </w:r>
            <w:proofErr w:type="spellStart"/>
            <w:r>
              <w:rPr>
                <w:spacing w:val="-2"/>
                <w:sz w:val="20"/>
              </w:rPr>
              <w:t>педаг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16"/>
                <w:sz w:val="20"/>
              </w:rPr>
              <w:t>огическая</w:t>
            </w:r>
            <w:proofErr w:type="spellEnd"/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507"/>
              </w:tabs>
              <w:autoSpaceDE w:val="0"/>
              <w:autoSpaceDN w:val="0"/>
              <w:spacing w:before="12" w:line="266" w:lineRule="auto"/>
              <w:ind w:left="40" w:right="515"/>
              <w:rPr>
                <w:sz w:val="20"/>
              </w:rPr>
            </w:pPr>
            <w:r>
              <w:rPr>
                <w:spacing w:val="-2"/>
                <w:sz w:val="20"/>
              </w:rPr>
              <w:t>Документ,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подтверждающий общественно-педагогическую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2" w:line="266" w:lineRule="auto"/>
              <w:ind w:left="40" w:right="30"/>
              <w:rPr>
                <w:sz w:val="20"/>
              </w:rPr>
            </w:pPr>
            <w:r>
              <w:rPr>
                <w:spacing w:val="7"/>
                <w:sz w:val="20"/>
              </w:rPr>
              <w:t>иностранный/</w:t>
            </w:r>
            <w:r>
              <w:rPr>
                <w:spacing w:val="80"/>
                <w:w w:val="150"/>
                <w:sz w:val="20"/>
              </w:rPr>
              <w:t xml:space="preserve">   </w:t>
            </w:r>
            <w:r>
              <w:rPr>
                <w:sz w:val="20"/>
              </w:rPr>
              <w:t>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с</w:t>
            </w:r>
            <w:proofErr w:type="spellEnd"/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, </w:t>
            </w:r>
            <w:r>
              <w:rPr>
                <w:spacing w:val="7"/>
                <w:sz w:val="20"/>
              </w:rPr>
              <w:t xml:space="preserve">иностранный/ </w:t>
            </w:r>
            <w:r>
              <w:rPr>
                <w:sz w:val="20"/>
              </w:rPr>
              <w:t>казахский)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,</w:t>
            </w:r>
          </w:p>
        </w:tc>
      </w:tr>
      <w:tr w:rsidR="00D82BB8" w:rsidTr="00D82BB8">
        <w:trPr>
          <w:trHeight w:val="59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3 языках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(казахский, 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 иностранный)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1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56"/>
              </w:tabs>
              <w:autoSpaceDE w:val="0"/>
              <w:autoSpaceDN w:val="0"/>
              <w:spacing w:before="50"/>
              <w:rPr>
                <w:sz w:val="20"/>
              </w:rPr>
            </w:pPr>
            <w:r>
              <w:rPr>
                <w:sz w:val="20"/>
              </w:rPr>
              <w:t>сертификаты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предметной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подготовки;</w:t>
            </w:r>
          </w:p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11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54" w:line="288" w:lineRule="auto"/>
              <w:ind w:right="194" w:firstLine="0"/>
              <w:rPr>
                <w:sz w:val="20"/>
              </w:rPr>
            </w:pPr>
            <w:r>
              <w:rPr>
                <w:sz w:val="20"/>
              </w:rPr>
              <w:t>сертификат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цифровую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грамотность, </w:t>
            </w:r>
            <w:r>
              <w:rPr>
                <w:spacing w:val="-2"/>
                <w:sz w:val="20"/>
              </w:rPr>
              <w:t>КАЗТЕСТ,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type w:val="continuous"/>
          <w:pgSz w:w="12240" w:h="15840"/>
          <w:pgMar w:top="700" w:right="720" w:bottom="611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2969"/>
        <w:gridCol w:w="1845"/>
        <w:gridCol w:w="1845"/>
        <w:gridCol w:w="1845"/>
      </w:tblGrid>
      <w:tr w:rsidR="00D82BB8" w:rsidTr="00D82BB8">
        <w:trPr>
          <w:trHeight w:val="27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IELTS;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4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tabs>
                <w:tab w:val="left" w:pos="790"/>
              </w:tabs>
              <w:autoSpaceDE w:val="0"/>
              <w:autoSpaceDN w:val="0"/>
              <w:spacing w:line="266" w:lineRule="auto"/>
              <w:ind w:left="40" w:right="85"/>
              <w:rPr>
                <w:sz w:val="20"/>
              </w:rPr>
            </w:pPr>
            <w:r>
              <w:rPr>
                <w:sz w:val="20"/>
              </w:rPr>
              <w:t>курсы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повышения квалификации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8"/>
                <w:sz w:val="20"/>
              </w:rPr>
              <w:t xml:space="preserve">программам, </w:t>
            </w:r>
            <w:r>
              <w:rPr>
                <w:sz w:val="20"/>
              </w:rPr>
              <w:t>согласованным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уполномоченным </w:t>
            </w:r>
            <w:r>
              <w:rPr>
                <w:sz w:val="20"/>
              </w:rPr>
              <w:t>органом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 </w:t>
            </w:r>
            <w:r>
              <w:rPr>
                <w:spacing w:val="7"/>
                <w:sz w:val="20"/>
              </w:rPr>
              <w:t xml:space="preserve">образования, </w:t>
            </w:r>
            <w:r>
              <w:rPr>
                <w:spacing w:val="8"/>
                <w:sz w:val="20"/>
              </w:rPr>
              <w:t xml:space="preserve">реализуемым </w:t>
            </w:r>
            <w:r>
              <w:rPr>
                <w:spacing w:val="-2"/>
                <w:sz w:val="20"/>
              </w:rPr>
              <w:t xml:space="preserve">организациями </w:t>
            </w:r>
            <w:r>
              <w:rPr>
                <w:spacing w:val="14"/>
                <w:sz w:val="20"/>
              </w:rPr>
              <w:t xml:space="preserve">повышения </w:t>
            </w:r>
            <w:r>
              <w:rPr>
                <w:sz w:val="20"/>
              </w:rPr>
              <w:t>квалификации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(каждый отдельно)</w:t>
            </w: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TOEFL;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DELF;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80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GoetheZertifikat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программам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"Основы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программирования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Python</w:t>
            </w:r>
            <w:proofErr w:type="spellEnd"/>
            <w:r>
              <w:rPr>
                <w:sz w:val="20"/>
              </w:rPr>
              <w:t>",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" Обучение 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TEFL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Cambridge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"CELTA(Certificate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Primary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DELTA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Secondary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TKTTeaching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Knowledge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</w:t>
            </w:r>
            <w:proofErr w:type="spellEnd"/>
            <w:r>
              <w:rPr>
                <w:spacing w:val="-2"/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47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6"/>
              <w:ind w:left="40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я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подготовка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Certificate</w:t>
            </w:r>
            <w:r>
              <w:rPr>
                <w:spacing w:val="6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(English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71"/>
                <w:sz w:val="20"/>
                <w:lang w:val="en-US"/>
              </w:rPr>
              <w:t xml:space="preserve"> </w:t>
            </w:r>
            <w:r>
              <w:rPr>
                <w:spacing w:val="-10"/>
                <w:sz w:val="20"/>
                <w:lang w:val="en-US"/>
              </w:rPr>
              <w:t>a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Medium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Instruction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to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Speakers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pacing w:val="-4"/>
                <w:sz w:val="20"/>
                <w:lang w:val="en-US"/>
              </w:rPr>
              <w:t>Other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Languages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(TESOL)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</w:t>
            </w:r>
            <w:proofErr w:type="spellStart"/>
            <w:r>
              <w:rPr>
                <w:sz w:val="20"/>
                <w:lang w:val="en-US"/>
              </w:rPr>
              <w:t>TESOL"Certificate</w:t>
            </w:r>
            <w:proofErr w:type="spellEnd"/>
            <w:r>
              <w:rPr>
                <w:spacing w:val="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for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young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learners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C773AB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International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English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Foreign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</w:t>
            </w:r>
            <w:r>
              <w:rPr>
                <w:spacing w:val="-2"/>
                <w:sz w:val="20"/>
                <w:lang w:val="en-US"/>
              </w:rPr>
              <w:t xml:space="preserve"> (IHC)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C773AB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IHCYLT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-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International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In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Teaching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Young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Learners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Teenagers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C773AB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Becoming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Better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Teacher: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Exploring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Professional</w:t>
            </w:r>
            <w:r>
              <w:rPr>
                <w:spacing w:val="-12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Development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C773AB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50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for</w:t>
            </w:r>
            <w:r>
              <w:rPr>
                <w:spacing w:val="52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Learning:</w:t>
            </w:r>
            <w:r>
              <w:rPr>
                <w:spacing w:val="53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Formative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Science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Maths</w:t>
            </w:r>
            <w:proofErr w:type="spellEnd"/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C773AB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887"/>
                <w:tab w:val="left" w:pos="1950"/>
                <w:tab w:val="left" w:pos="2464"/>
              </w:tabs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Online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5"/>
                <w:sz w:val="20"/>
                <w:lang w:val="en-US"/>
              </w:rPr>
              <w:t>for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Educators: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Development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Delivery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Management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C773AB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Key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Ideas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Mentoring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Mathematics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Teachers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Курсынаплатформе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Coursera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Futute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Mathematics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with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Technology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Special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Needs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C773AB" w:rsidTr="00D82BB8">
        <w:trPr>
          <w:trHeight w:val="56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 w:right="3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"Developing expertise in teaching chemistry </w:t>
            </w:r>
            <w:r>
              <w:rPr>
                <w:spacing w:val="-10"/>
                <w:sz w:val="20"/>
                <w:lang w:val="en-US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333"/>
        </w:trPr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jc w:val="center"/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lastRenderedPageBreak/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без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стажа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D82BB8" w:rsidRDefault="00D82BB8" w:rsidP="00D82BB8">
      <w:pPr>
        <w:pStyle w:val="a0"/>
        <w:spacing w:before="6"/>
        <w:rPr>
          <w:b/>
          <w:sz w:val="16"/>
        </w:r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9"/>
        <w:gridCol w:w="4033"/>
        <w:gridCol w:w="2306"/>
        <w:gridCol w:w="2306"/>
      </w:tblGrid>
      <w:tr w:rsidR="00D82BB8" w:rsidTr="00D82BB8">
        <w:trPr>
          <w:trHeight w:val="61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60" w:line="266" w:lineRule="auto"/>
              <w:ind w:left="40" w:right="679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 документ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1020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D82BB8" w:rsidTr="00D82BB8">
        <w:trPr>
          <w:trHeight w:val="276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1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1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736"/>
              </w:tabs>
              <w:autoSpaceDE w:val="0"/>
              <w:autoSpaceDN w:val="0"/>
              <w:spacing w:before="50" w:line="266" w:lineRule="auto"/>
              <w:ind w:left="40" w:right="23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443"/>
                <w:tab w:val="left" w:pos="1736"/>
                <w:tab w:val="left" w:pos="1948"/>
              </w:tabs>
              <w:autoSpaceDE w:val="0"/>
              <w:autoSpaceDN w:val="0"/>
              <w:spacing w:before="23" w:line="278" w:lineRule="auto"/>
              <w:ind w:left="40" w:right="25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профессиональное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отличием -2 балла Высшее - 3 балла </w:t>
            </w:r>
            <w:r>
              <w:rPr>
                <w:spacing w:val="18"/>
                <w:sz w:val="20"/>
              </w:rPr>
              <w:t>Магистр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(</w:t>
            </w:r>
            <w:r>
              <w:rPr>
                <w:spacing w:val="-26"/>
                <w:sz w:val="20"/>
              </w:rPr>
              <w:t xml:space="preserve"> </w:t>
            </w:r>
            <w:proofErr w:type="gramEnd"/>
            <w:r>
              <w:rPr>
                <w:spacing w:val="12"/>
                <w:sz w:val="20"/>
              </w:rPr>
              <w:t>по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педагогическим </w:t>
            </w:r>
            <w:r>
              <w:rPr>
                <w:sz w:val="20"/>
              </w:rPr>
              <w:t>направлениям)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</w:tc>
      </w:tr>
      <w:tr w:rsidR="00D82BB8" w:rsidTr="00D82BB8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1" w:line="27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Ученая/академическая степень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70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/>
              <w:rPr>
                <w:sz w:val="20"/>
              </w:rPr>
            </w:pPr>
            <w:r>
              <w:rPr>
                <w:sz w:val="20"/>
              </w:rPr>
              <w:t>PHD-доктор - 5 баллов Доктор наук - 5 баллов Кандидат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D82BB8" w:rsidTr="00D82BB8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1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прохождения </w:t>
            </w:r>
            <w:r>
              <w:rPr>
                <w:spacing w:val="-2"/>
                <w:sz w:val="20"/>
              </w:rPr>
              <w:t>сертификации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 xml:space="preserve">50 % - 2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60-80 % - 4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80-100% – 6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12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ы </w:t>
            </w:r>
            <w:r>
              <w:rPr>
                <w:spacing w:val="7"/>
                <w:sz w:val="20"/>
              </w:rPr>
              <w:t xml:space="preserve">педагогической/ </w:t>
            </w:r>
            <w:r>
              <w:rPr>
                <w:spacing w:val="-2"/>
                <w:sz w:val="20"/>
              </w:rPr>
              <w:t>профессиональной практики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Приложение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диплому об образовании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61"/>
              <w:ind w:left="40"/>
              <w:rPr>
                <w:sz w:val="20"/>
              </w:rPr>
            </w:pPr>
            <w:r>
              <w:rPr>
                <w:sz w:val="20"/>
              </w:rPr>
              <w:t>"3"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"4"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"5"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6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Рекомендательное </w:t>
            </w:r>
            <w:r>
              <w:rPr>
                <w:sz w:val="20"/>
              </w:rPr>
              <w:t>письмо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 письмо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положительного </w:t>
            </w:r>
            <w:r>
              <w:rPr>
                <w:spacing w:val="-2"/>
                <w:sz w:val="20"/>
              </w:rPr>
              <w:t xml:space="preserve">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D82BB8" w:rsidTr="00D82BB8">
        <w:trPr>
          <w:trHeight w:val="59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 xml:space="preserve">волонтерской </w:t>
            </w:r>
            <w:r>
              <w:rPr>
                <w:spacing w:val="-2"/>
                <w:sz w:val="20"/>
              </w:rPr>
              <w:t>работе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D82BB8" w:rsidTr="00D82BB8">
        <w:trPr>
          <w:trHeight w:val="215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064"/>
                <w:tab w:val="left" w:pos="2198"/>
              </w:tabs>
              <w:autoSpaceDE w:val="0"/>
              <w:autoSpaceDN w:val="0"/>
              <w:spacing w:before="50" w:line="266" w:lineRule="auto"/>
              <w:ind w:left="40" w:right="28"/>
              <w:rPr>
                <w:sz w:val="20"/>
              </w:rPr>
            </w:pPr>
            <w:r>
              <w:rPr>
                <w:spacing w:val="-2"/>
                <w:sz w:val="20"/>
              </w:rPr>
              <w:t>Ведение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странички </w:t>
            </w:r>
            <w:r>
              <w:rPr>
                <w:sz w:val="20"/>
              </w:rPr>
              <w:t>интернета,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социальных сетей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публикацией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9"/>
                <w:sz w:val="20"/>
              </w:rPr>
              <w:t xml:space="preserve">педагогической </w:t>
            </w:r>
            <w:r>
              <w:rPr>
                <w:spacing w:val="12"/>
                <w:sz w:val="20"/>
              </w:rPr>
              <w:t>деятельности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 xml:space="preserve"> публикации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авторских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Ссылки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8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-1 </w:t>
            </w:r>
            <w:r>
              <w:rPr>
                <w:spacing w:val="-4"/>
                <w:sz w:val="20"/>
              </w:rPr>
              <w:t>балл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1 до 3 лет -2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3 лет -3 </w:t>
            </w:r>
            <w:r>
              <w:rPr>
                <w:spacing w:val="-2"/>
                <w:sz w:val="20"/>
              </w:rPr>
              <w:t>балла</w:t>
            </w: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"/>
        <w:gridCol w:w="4175"/>
        <w:gridCol w:w="2306"/>
        <w:gridCol w:w="2306"/>
      </w:tblGrid>
      <w:tr w:rsidR="00D82BB8" w:rsidTr="00D82BB8">
        <w:trPr>
          <w:trHeight w:val="56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rPr>
                <w:sz w:val="20"/>
              </w:rPr>
            </w:pPr>
            <w:r>
              <w:rPr>
                <w:sz w:val="20"/>
              </w:rPr>
              <w:t>научных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уроки, семинары 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  <w:tr w:rsidR="00D82BB8" w:rsidTr="00D82BB8">
        <w:trPr>
          <w:trHeight w:val="59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 xml:space="preserve">Участие в работе летних </w:t>
            </w:r>
            <w:r>
              <w:rPr>
                <w:spacing w:val="-2"/>
                <w:sz w:val="20"/>
              </w:rPr>
              <w:t>лагерей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112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Участие в конкурсах по месту учебы (научных проектов, творческих и </w:t>
            </w:r>
            <w:r>
              <w:rPr>
                <w:spacing w:val="-4"/>
                <w:sz w:val="20"/>
              </w:rPr>
              <w:t>др.)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каждое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балл, но не более 4 баллов</w:t>
            </w:r>
          </w:p>
        </w:tc>
      </w:tr>
      <w:tr w:rsidR="00D82BB8" w:rsidTr="00D82BB8">
        <w:trPr>
          <w:trHeight w:val="952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сертификатов </w:t>
            </w:r>
            <w:r>
              <w:rPr>
                <w:spacing w:val="-2"/>
                <w:sz w:val="20"/>
              </w:rPr>
              <w:t>КАЗТЕСТ,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IELTS;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TOEFL;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DELF;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  <w:tab w:val="left" w:pos="1959"/>
              </w:tabs>
              <w:autoSpaceDE w:val="0"/>
              <w:autoSpaceDN w:val="0"/>
              <w:spacing w:before="33" w:line="276" w:lineRule="auto"/>
              <w:ind w:left="40" w:right="8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GoetheZertifikat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программам " </w:t>
            </w:r>
            <w:proofErr w:type="gramStart"/>
            <w:r>
              <w:rPr>
                <w:sz w:val="20"/>
              </w:rPr>
              <w:t>О</w:t>
            </w:r>
            <w:proofErr w:type="gramEnd"/>
            <w:r>
              <w:rPr>
                <w:sz w:val="20"/>
              </w:rPr>
              <w:t xml:space="preserve"> с н </w:t>
            </w:r>
            <w:proofErr w:type="gramStart"/>
            <w:r>
              <w:rPr>
                <w:sz w:val="20"/>
              </w:rPr>
              <w:t>о</w:t>
            </w:r>
            <w:proofErr w:type="gramEnd"/>
            <w:r>
              <w:rPr>
                <w:sz w:val="20"/>
              </w:rPr>
              <w:t xml:space="preserve"> в ы </w:t>
            </w:r>
            <w:r>
              <w:rPr>
                <w:spacing w:val="-2"/>
                <w:sz w:val="20"/>
              </w:rPr>
              <w:t>программирования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Python</w:t>
            </w:r>
            <w:proofErr w:type="spellEnd"/>
            <w:r>
              <w:rPr>
                <w:spacing w:val="-2"/>
                <w:sz w:val="20"/>
              </w:rPr>
              <w:t>",</w:t>
            </w:r>
            <w:r>
              <w:rPr>
                <w:sz w:val="20"/>
              </w:rPr>
              <w:tab/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"Обучение </w:t>
            </w:r>
            <w:r>
              <w:rPr>
                <w:sz w:val="20"/>
              </w:rPr>
              <w:t xml:space="preserve">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 xml:space="preserve">" </w:t>
            </w: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 xml:space="preserve">: </w:t>
            </w:r>
            <w:r>
              <w:rPr>
                <w:sz w:val="20"/>
              </w:rPr>
              <w:t xml:space="preserve">TEFL </w:t>
            </w:r>
            <w:proofErr w:type="spellStart"/>
            <w:r>
              <w:rPr>
                <w:sz w:val="20"/>
              </w:rPr>
              <w:t>Cambridge</w:t>
            </w:r>
            <w:proofErr w:type="spellEnd"/>
            <w:r>
              <w:rPr>
                <w:sz w:val="20"/>
              </w:rPr>
              <w:t xml:space="preserve"> "CELTA(</w:t>
            </w:r>
            <w:proofErr w:type="spellStart"/>
            <w:r>
              <w:rPr>
                <w:sz w:val="20"/>
              </w:rPr>
              <w:t>Certificate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Teaching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English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Speakers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of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Other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)"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</w:tabs>
              <w:autoSpaceDE w:val="0"/>
              <w:autoSpaceDN w:val="0"/>
              <w:spacing w:before="25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9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 Teaching – Primary) DELTA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Languages)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63"/>
              </w:tabs>
              <w:autoSpaceDE w:val="0"/>
              <w:autoSpaceDN w:val="0"/>
              <w:spacing w:before="16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 xml:space="preserve">Language </w:t>
            </w:r>
            <w:r>
              <w:rPr>
                <w:sz w:val="20"/>
                <w:lang w:val="en-US"/>
              </w:rPr>
              <w:t xml:space="preserve">Teaching – Secondary) </w:t>
            </w:r>
            <w:r>
              <w:rPr>
                <w:spacing w:val="-4"/>
                <w:sz w:val="20"/>
                <w:lang w:val="en-US"/>
              </w:rPr>
              <w:t>TKT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76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"Teaching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Knowledge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Test Certificate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 English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Medium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of </w:t>
            </w:r>
            <w:r>
              <w:rPr>
                <w:spacing w:val="-2"/>
                <w:sz w:val="20"/>
                <w:lang w:val="en-US"/>
              </w:rPr>
              <w:t>Instruction)"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89"/>
                <w:tab w:val="left" w:pos="1386"/>
                <w:tab w:val="left" w:pos="1521"/>
              </w:tabs>
              <w:autoSpaceDE w:val="0"/>
              <w:autoSpaceDN w:val="0"/>
              <w:spacing w:before="17" w:line="266" w:lineRule="auto"/>
              <w:ind w:left="40" w:right="2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(TESOL)" TESOL"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4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плюс 1 балл (за каждый </w:t>
            </w:r>
            <w:r>
              <w:rPr>
                <w:spacing w:val="-2"/>
                <w:sz w:val="20"/>
              </w:rPr>
              <w:t>отдельно)</w:t>
            </w:r>
          </w:p>
        </w:tc>
      </w:tr>
      <w:tr w:rsidR="00D82BB8" w:rsidTr="00D82BB8">
        <w:trPr>
          <w:trHeight w:val="33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jc w:val="center"/>
      </w:pPr>
    </w:p>
    <w:p w:rsidR="00D82BB8" w:rsidRDefault="00D82BB8" w:rsidP="00D82BB8">
      <w:r>
        <w:rPr>
          <w:lang w:val="kk-KZ"/>
        </w:rPr>
        <w:t>Приём на работы проходит на конкурсной основе. Комиссия рассматривает документы только на сайте   https://hr-nobd.edu.kz</w:t>
      </w:r>
    </w:p>
    <w:p w:rsidR="004D7510" w:rsidRDefault="004D7510" w:rsidP="00D82BB8"/>
    <w:sectPr w:rsidR="004D7510" w:rsidSect="00D82BB8">
      <w:pgSz w:w="11906" w:h="16838"/>
      <w:pgMar w:top="720" w:right="240" w:bottom="280" w:left="840" w:header="720" w:footer="720" w:gutter="0"/>
      <w:cols w:space="72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7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2">
    <w:nsid w:val="00000003"/>
    <w:multiLevelType w:val="multilevel"/>
    <w:tmpl w:val="00000003"/>
    <w:name w:val="WWNum6"/>
    <w:lvl w:ilvl="0">
      <w:numFmt w:val="bullet"/>
      <w:lvlText w:val="-"/>
      <w:lvlJc w:val="left"/>
      <w:pPr>
        <w:tabs>
          <w:tab w:val="num" w:pos="0"/>
        </w:tabs>
        <w:ind w:left="115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319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519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719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918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11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318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517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717" w:hanging="106"/>
      </w:pPr>
      <w:rPr>
        <w:rFonts w:ascii="Symbol" w:hAnsi="Symbol"/>
        <w:lang w:val="ru-RU" w:eastAsia="ar-SA" w:bidi="ar-SA"/>
      </w:rPr>
    </w:lvl>
  </w:abstractNum>
  <w:abstractNum w:abstractNumId="3">
    <w:nsid w:val="00000004"/>
    <w:multiLevelType w:val="multilevel"/>
    <w:tmpl w:val="00000004"/>
    <w:name w:val="WWNum5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4">
    <w:nsid w:val="00000005"/>
    <w:multiLevelType w:val="multilevel"/>
    <w:tmpl w:val="00000005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109" w:hanging="288"/>
      </w:pPr>
      <w:rPr>
        <w:rFonts w:eastAsia="Microsoft Sans Serif" w:cs="Microsoft Sans Serif"/>
        <w:spacing w:val="-2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288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288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288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288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288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288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288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288"/>
      </w:pPr>
      <w:rPr>
        <w:rFonts w:ascii="Symbol" w:hAnsi="Symbol"/>
        <w:lang w:val="ru-RU" w:eastAsia="ar-SA" w:bidi="ar-SA"/>
      </w:rPr>
    </w:lvl>
  </w:abstractNum>
  <w:abstractNum w:abstractNumId="5">
    <w:nsid w:val="00000006"/>
    <w:multiLevelType w:val="multilevel"/>
    <w:tmpl w:val="00000006"/>
    <w:name w:val="WWNum3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6">
    <w:nsid w:val="00000007"/>
    <w:multiLevelType w:val="multilevel"/>
    <w:tmpl w:val="00000007"/>
    <w:name w:val="WWNum2"/>
    <w:lvl w:ilvl="0">
      <w:numFmt w:val="bullet"/>
      <w:lvlText w:val="-"/>
      <w:lvlJc w:val="left"/>
      <w:pPr>
        <w:tabs>
          <w:tab w:val="num" w:pos="0"/>
        </w:tabs>
        <w:ind w:left="233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984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728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472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217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96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705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50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94" w:hanging="125"/>
      </w:pPr>
      <w:rPr>
        <w:rFonts w:ascii="Symbol" w:hAnsi="Symbol"/>
        <w:lang w:val="ru-RU" w:eastAsia="ar-SA" w:bidi="ar-SA"/>
      </w:rPr>
    </w:lvl>
  </w:abstractNum>
  <w:abstractNum w:abstractNumId="7">
    <w:nsid w:val="00000008"/>
    <w:multiLevelType w:val="multilevel"/>
    <w:tmpl w:val="00000008"/>
    <w:name w:val="WWNum1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8">
    <w:nsid w:val="020B102A"/>
    <w:multiLevelType w:val="hybridMultilevel"/>
    <w:tmpl w:val="7BCCAA46"/>
    <w:lvl w:ilvl="0" w:tplc="D1368338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BC87174">
      <w:numFmt w:val="bullet"/>
      <w:lvlText w:val="•"/>
      <w:lvlJc w:val="left"/>
      <w:pPr>
        <w:ind w:left="404" w:hanging="266"/>
      </w:pPr>
      <w:rPr>
        <w:lang w:val="ru-RU" w:eastAsia="en-US" w:bidi="ar-SA"/>
      </w:rPr>
    </w:lvl>
    <w:lvl w:ilvl="2" w:tplc="FDF09934">
      <w:numFmt w:val="bullet"/>
      <w:lvlText w:val="•"/>
      <w:lvlJc w:val="left"/>
      <w:pPr>
        <w:ind w:left="768" w:hanging="266"/>
      </w:pPr>
      <w:rPr>
        <w:lang w:val="ru-RU" w:eastAsia="en-US" w:bidi="ar-SA"/>
      </w:rPr>
    </w:lvl>
    <w:lvl w:ilvl="3" w:tplc="E7ECCCD0">
      <w:numFmt w:val="bullet"/>
      <w:lvlText w:val="•"/>
      <w:lvlJc w:val="left"/>
      <w:pPr>
        <w:ind w:left="1132" w:hanging="266"/>
      </w:pPr>
      <w:rPr>
        <w:lang w:val="ru-RU" w:eastAsia="en-US" w:bidi="ar-SA"/>
      </w:rPr>
    </w:lvl>
    <w:lvl w:ilvl="4" w:tplc="F814C62C">
      <w:numFmt w:val="bullet"/>
      <w:lvlText w:val="•"/>
      <w:lvlJc w:val="left"/>
      <w:pPr>
        <w:ind w:left="1496" w:hanging="266"/>
      </w:pPr>
      <w:rPr>
        <w:lang w:val="ru-RU" w:eastAsia="en-US" w:bidi="ar-SA"/>
      </w:rPr>
    </w:lvl>
    <w:lvl w:ilvl="5" w:tplc="1DDE4E68">
      <w:numFmt w:val="bullet"/>
      <w:lvlText w:val="•"/>
      <w:lvlJc w:val="left"/>
      <w:pPr>
        <w:ind w:left="1860" w:hanging="266"/>
      </w:pPr>
      <w:rPr>
        <w:lang w:val="ru-RU" w:eastAsia="en-US" w:bidi="ar-SA"/>
      </w:rPr>
    </w:lvl>
    <w:lvl w:ilvl="6" w:tplc="65166242">
      <w:numFmt w:val="bullet"/>
      <w:lvlText w:val="•"/>
      <w:lvlJc w:val="left"/>
      <w:pPr>
        <w:ind w:left="2224" w:hanging="266"/>
      </w:pPr>
      <w:rPr>
        <w:lang w:val="ru-RU" w:eastAsia="en-US" w:bidi="ar-SA"/>
      </w:rPr>
    </w:lvl>
    <w:lvl w:ilvl="7" w:tplc="F0B0290C">
      <w:numFmt w:val="bullet"/>
      <w:lvlText w:val="•"/>
      <w:lvlJc w:val="left"/>
      <w:pPr>
        <w:ind w:left="2588" w:hanging="266"/>
      </w:pPr>
      <w:rPr>
        <w:lang w:val="ru-RU" w:eastAsia="en-US" w:bidi="ar-SA"/>
      </w:rPr>
    </w:lvl>
    <w:lvl w:ilvl="8" w:tplc="3CEA4EC0">
      <w:numFmt w:val="bullet"/>
      <w:lvlText w:val="•"/>
      <w:lvlJc w:val="left"/>
      <w:pPr>
        <w:ind w:left="2952" w:hanging="266"/>
      </w:pPr>
      <w:rPr>
        <w:lang w:val="ru-RU" w:eastAsia="en-US" w:bidi="ar-SA"/>
      </w:rPr>
    </w:lvl>
  </w:abstractNum>
  <w:abstractNum w:abstractNumId="9">
    <w:nsid w:val="1E7815D7"/>
    <w:multiLevelType w:val="hybridMultilevel"/>
    <w:tmpl w:val="37960490"/>
    <w:lvl w:ilvl="0" w:tplc="6986A9F4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95260E8">
      <w:numFmt w:val="bullet"/>
      <w:lvlText w:val="•"/>
      <w:lvlJc w:val="left"/>
      <w:pPr>
        <w:ind w:left="404" w:hanging="117"/>
      </w:pPr>
      <w:rPr>
        <w:rFonts w:hint="default"/>
        <w:lang w:val="ru-RU" w:eastAsia="en-US" w:bidi="ar-SA"/>
      </w:rPr>
    </w:lvl>
    <w:lvl w:ilvl="2" w:tplc="214A9254">
      <w:numFmt w:val="bullet"/>
      <w:lvlText w:val="•"/>
      <w:lvlJc w:val="left"/>
      <w:pPr>
        <w:ind w:left="768" w:hanging="117"/>
      </w:pPr>
      <w:rPr>
        <w:rFonts w:hint="default"/>
        <w:lang w:val="ru-RU" w:eastAsia="en-US" w:bidi="ar-SA"/>
      </w:rPr>
    </w:lvl>
    <w:lvl w:ilvl="3" w:tplc="3E548768">
      <w:numFmt w:val="bullet"/>
      <w:lvlText w:val="•"/>
      <w:lvlJc w:val="left"/>
      <w:pPr>
        <w:ind w:left="1132" w:hanging="117"/>
      </w:pPr>
      <w:rPr>
        <w:rFonts w:hint="default"/>
        <w:lang w:val="ru-RU" w:eastAsia="en-US" w:bidi="ar-SA"/>
      </w:rPr>
    </w:lvl>
    <w:lvl w:ilvl="4" w:tplc="2A4E79D2">
      <w:numFmt w:val="bullet"/>
      <w:lvlText w:val="•"/>
      <w:lvlJc w:val="left"/>
      <w:pPr>
        <w:ind w:left="1496" w:hanging="117"/>
      </w:pPr>
      <w:rPr>
        <w:rFonts w:hint="default"/>
        <w:lang w:val="ru-RU" w:eastAsia="en-US" w:bidi="ar-SA"/>
      </w:rPr>
    </w:lvl>
    <w:lvl w:ilvl="5" w:tplc="D1BA75EA">
      <w:numFmt w:val="bullet"/>
      <w:lvlText w:val="•"/>
      <w:lvlJc w:val="left"/>
      <w:pPr>
        <w:ind w:left="1860" w:hanging="117"/>
      </w:pPr>
      <w:rPr>
        <w:rFonts w:hint="default"/>
        <w:lang w:val="ru-RU" w:eastAsia="en-US" w:bidi="ar-SA"/>
      </w:rPr>
    </w:lvl>
    <w:lvl w:ilvl="6" w:tplc="0C8EF006">
      <w:numFmt w:val="bullet"/>
      <w:lvlText w:val="•"/>
      <w:lvlJc w:val="left"/>
      <w:pPr>
        <w:ind w:left="2224" w:hanging="117"/>
      </w:pPr>
      <w:rPr>
        <w:rFonts w:hint="default"/>
        <w:lang w:val="ru-RU" w:eastAsia="en-US" w:bidi="ar-SA"/>
      </w:rPr>
    </w:lvl>
    <w:lvl w:ilvl="7" w:tplc="A5AE8F2A">
      <w:numFmt w:val="bullet"/>
      <w:lvlText w:val="•"/>
      <w:lvlJc w:val="left"/>
      <w:pPr>
        <w:ind w:left="2588" w:hanging="117"/>
      </w:pPr>
      <w:rPr>
        <w:rFonts w:hint="default"/>
        <w:lang w:val="ru-RU" w:eastAsia="en-US" w:bidi="ar-SA"/>
      </w:rPr>
    </w:lvl>
    <w:lvl w:ilvl="8" w:tplc="DEFCE6EC">
      <w:numFmt w:val="bullet"/>
      <w:lvlText w:val="•"/>
      <w:lvlJc w:val="left"/>
      <w:pPr>
        <w:ind w:left="2952" w:hanging="117"/>
      </w:pPr>
      <w:rPr>
        <w:rFonts w:hint="default"/>
        <w:lang w:val="ru-RU" w:eastAsia="en-US" w:bidi="ar-SA"/>
      </w:rPr>
    </w:lvl>
  </w:abstractNum>
  <w:abstractNum w:abstractNumId="10">
    <w:nsid w:val="374A5855"/>
    <w:multiLevelType w:val="hybridMultilevel"/>
    <w:tmpl w:val="FC9200AE"/>
    <w:lvl w:ilvl="0" w:tplc="5C467382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D6260C2">
      <w:numFmt w:val="bullet"/>
      <w:lvlText w:val="•"/>
      <w:lvlJc w:val="left"/>
      <w:pPr>
        <w:ind w:left="404" w:hanging="266"/>
      </w:pPr>
      <w:rPr>
        <w:rFonts w:hint="default"/>
        <w:lang w:val="ru-RU" w:eastAsia="en-US" w:bidi="ar-SA"/>
      </w:rPr>
    </w:lvl>
    <w:lvl w:ilvl="2" w:tplc="80E6762E">
      <w:numFmt w:val="bullet"/>
      <w:lvlText w:val="•"/>
      <w:lvlJc w:val="left"/>
      <w:pPr>
        <w:ind w:left="768" w:hanging="266"/>
      </w:pPr>
      <w:rPr>
        <w:rFonts w:hint="default"/>
        <w:lang w:val="ru-RU" w:eastAsia="en-US" w:bidi="ar-SA"/>
      </w:rPr>
    </w:lvl>
    <w:lvl w:ilvl="3" w:tplc="3A5AF2BE">
      <w:numFmt w:val="bullet"/>
      <w:lvlText w:val="•"/>
      <w:lvlJc w:val="left"/>
      <w:pPr>
        <w:ind w:left="1132" w:hanging="266"/>
      </w:pPr>
      <w:rPr>
        <w:rFonts w:hint="default"/>
        <w:lang w:val="ru-RU" w:eastAsia="en-US" w:bidi="ar-SA"/>
      </w:rPr>
    </w:lvl>
    <w:lvl w:ilvl="4" w:tplc="F586C50C">
      <w:numFmt w:val="bullet"/>
      <w:lvlText w:val="•"/>
      <w:lvlJc w:val="left"/>
      <w:pPr>
        <w:ind w:left="1496" w:hanging="266"/>
      </w:pPr>
      <w:rPr>
        <w:rFonts w:hint="default"/>
        <w:lang w:val="ru-RU" w:eastAsia="en-US" w:bidi="ar-SA"/>
      </w:rPr>
    </w:lvl>
    <w:lvl w:ilvl="5" w:tplc="F64EC9F0">
      <w:numFmt w:val="bullet"/>
      <w:lvlText w:val="•"/>
      <w:lvlJc w:val="left"/>
      <w:pPr>
        <w:ind w:left="1860" w:hanging="266"/>
      </w:pPr>
      <w:rPr>
        <w:rFonts w:hint="default"/>
        <w:lang w:val="ru-RU" w:eastAsia="en-US" w:bidi="ar-SA"/>
      </w:rPr>
    </w:lvl>
    <w:lvl w:ilvl="6" w:tplc="8422A926">
      <w:numFmt w:val="bullet"/>
      <w:lvlText w:val="•"/>
      <w:lvlJc w:val="left"/>
      <w:pPr>
        <w:ind w:left="2224" w:hanging="266"/>
      </w:pPr>
      <w:rPr>
        <w:rFonts w:hint="default"/>
        <w:lang w:val="ru-RU" w:eastAsia="en-US" w:bidi="ar-SA"/>
      </w:rPr>
    </w:lvl>
    <w:lvl w:ilvl="7" w:tplc="AEC4312E">
      <w:numFmt w:val="bullet"/>
      <w:lvlText w:val="•"/>
      <w:lvlJc w:val="left"/>
      <w:pPr>
        <w:ind w:left="2588" w:hanging="266"/>
      </w:pPr>
      <w:rPr>
        <w:rFonts w:hint="default"/>
        <w:lang w:val="ru-RU" w:eastAsia="en-US" w:bidi="ar-SA"/>
      </w:rPr>
    </w:lvl>
    <w:lvl w:ilvl="8" w:tplc="21A4D6A2">
      <w:numFmt w:val="bullet"/>
      <w:lvlText w:val="•"/>
      <w:lvlJc w:val="left"/>
      <w:pPr>
        <w:ind w:left="2952" w:hanging="266"/>
      </w:pPr>
      <w:rPr>
        <w:rFonts w:hint="default"/>
        <w:lang w:val="ru-RU" w:eastAsia="en-US" w:bidi="ar-SA"/>
      </w:rPr>
    </w:lvl>
  </w:abstractNum>
  <w:abstractNum w:abstractNumId="11">
    <w:nsid w:val="5737263E"/>
    <w:multiLevelType w:val="hybridMultilevel"/>
    <w:tmpl w:val="86145462"/>
    <w:lvl w:ilvl="0" w:tplc="B4E2BF08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9F0F7D2">
      <w:numFmt w:val="bullet"/>
      <w:lvlText w:val="•"/>
      <w:lvlJc w:val="left"/>
      <w:pPr>
        <w:ind w:left="404" w:hanging="117"/>
      </w:pPr>
      <w:rPr>
        <w:lang w:val="ru-RU" w:eastAsia="en-US" w:bidi="ar-SA"/>
      </w:rPr>
    </w:lvl>
    <w:lvl w:ilvl="2" w:tplc="D158D2E0">
      <w:numFmt w:val="bullet"/>
      <w:lvlText w:val="•"/>
      <w:lvlJc w:val="left"/>
      <w:pPr>
        <w:ind w:left="768" w:hanging="117"/>
      </w:pPr>
      <w:rPr>
        <w:lang w:val="ru-RU" w:eastAsia="en-US" w:bidi="ar-SA"/>
      </w:rPr>
    </w:lvl>
    <w:lvl w:ilvl="3" w:tplc="5FA82342">
      <w:numFmt w:val="bullet"/>
      <w:lvlText w:val="•"/>
      <w:lvlJc w:val="left"/>
      <w:pPr>
        <w:ind w:left="1132" w:hanging="117"/>
      </w:pPr>
      <w:rPr>
        <w:lang w:val="ru-RU" w:eastAsia="en-US" w:bidi="ar-SA"/>
      </w:rPr>
    </w:lvl>
    <w:lvl w:ilvl="4" w:tplc="EA36A4E0">
      <w:numFmt w:val="bullet"/>
      <w:lvlText w:val="•"/>
      <w:lvlJc w:val="left"/>
      <w:pPr>
        <w:ind w:left="1496" w:hanging="117"/>
      </w:pPr>
      <w:rPr>
        <w:lang w:val="ru-RU" w:eastAsia="en-US" w:bidi="ar-SA"/>
      </w:rPr>
    </w:lvl>
    <w:lvl w:ilvl="5" w:tplc="ABA8F22A">
      <w:numFmt w:val="bullet"/>
      <w:lvlText w:val="•"/>
      <w:lvlJc w:val="left"/>
      <w:pPr>
        <w:ind w:left="1860" w:hanging="117"/>
      </w:pPr>
      <w:rPr>
        <w:lang w:val="ru-RU" w:eastAsia="en-US" w:bidi="ar-SA"/>
      </w:rPr>
    </w:lvl>
    <w:lvl w:ilvl="6" w:tplc="EDFA14B0">
      <w:numFmt w:val="bullet"/>
      <w:lvlText w:val="•"/>
      <w:lvlJc w:val="left"/>
      <w:pPr>
        <w:ind w:left="2224" w:hanging="117"/>
      </w:pPr>
      <w:rPr>
        <w:lang w:val="ru-RU" w:eastAsia="en-US" w:bidi="ar-SA"/>
      </w:rPr>
    </w:lvl>
    <w:lvl w:ilvl="7" w:tplc="E780C876">
      <w:numFmt w:val="bullet"/>
      <w:lvlText w:val="•"/>
      <w:lvlJc w:val="left"/>
      <w:pPr>
        <w:ind w:left="2588" w:hanging="117"/>
      </w:pPr>
      <w:rPr>
        <w:lang w:val="ru-RU" w:eastAsia="en-US" w:bidi="ar-SA"/>
      </w:rPr>
    </w:lvl>
    <w:lvl w:ilvl="8" w:tplc="ED2C4150">
      <w:numFmt w:val="bullet"/>
      <w:lvlText w:val="•"/>
      <w:lvlJc w:val="left"/>
      <w:pPr>
        <w:ind w:left="2952" w:hanging="117"/>
      </w:pPr>
      <w:rPr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9"/>
  </w:num>
  <w:num w:numId="5">
    <w:abstractNumId w:val="10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</w:num>
  <w:num w:numId="10">
    <w:abstractNumId w:val="11"/>
  </w:num>
  <w:num w:numId="11">
    <w:abstractNumId w:val="11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824"/>
    <w:rsid w:val="0004393F"/>
    <w:rsid w:val="00185226"/>
    <w:rsid w:val="00240AC6"/>
    <w:rsid w:val="002935D5"/>
    <w:rsid w:val="00420081"/>
    <w:rsid w:val="00421432"/>
    <w:rsid w:val="004D7510"/>
    <w:rsid w:val="00566824"/>
    <w:rsid w:val="006F6A80"/>
    <w:rsid w:val="00944D50"/>
    <w:rsid w:val="00A4163F"/>
    <w:rsid w:val="00A975A8"/>
    <w:rsid w:val="00AA6AF3"/>
    <w:rsid w:val="00B55698"/>
    <w:rsid w:val="00B578FF"/>
    <w:rsid w:val="00C773AB"/>
    <w:rsid w:val="00D82BB8"/>
    <w:rsid w:val="00DD3FDA"/>
    <w:rsid w:val="00F1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5D5"/>
    <w:pPr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0"/>
    <w:link w:val="10"/>
    <w:qFormat/>
    <w:rsid w:val="00D82BB8"/>
    <w:pPr>
      <w:tabs>
        <w:tab w:val="num" w:pos="0"/>
      </w:tabs>
      <w:spacing w:before="1"/>
      <w:ind w:left="235" w:right="1123"/>
      <w:outlineLvl w:val="0"/>
    </w:pPr>
    <w:rPr>
      <w:b/>
      <w:b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2935D5"/>
    <w:rPr>
      <w:color w:val="000080"/>
      <w:u w:val="single"/>
    </w:rPr>
  </w:style>
  <w:style w:type="paragraph" w:styleId="a0">
    <w:name w:val="Body Text"/>
    <w:basedOn w:val="a"/>
    <w:link w:val="a5"/>
    <w:uiPriority w:val="1"/>
    <w:qFormat/>
    <w:rsid w:val="002935D5"/>
    <w:rPr>
      <w:sz w:val="18"/>
      <w:szCs w:val="18"/>
    </w:rPr>
  </w:style>
  <w:style w:type="character" w:customStyle="1" w:styleId="a5">
    <w:name w:val="Основной текст Знак"/>
    <w:basedOn w:val="a1"/>
    <w:link w:val="a0"/>
    <w:uiPriority w:val="1"/>
    <w:rsid w:val="002935D5"/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customStyle="1" w:styleId="TableParagraph">
    <w:name w:val="Table Paragraph"/>
    <w:basedOn w:val="a"/>
    <w:uiPriority w:val="1"/>
    <w:qFormat/>
    <w:rsid w:val="002935D5"/>
    <w:pPr>
      <w:ind w:left="144"/>
    </w:pPr>
  </w:style>
  <w:style w:type="character" w:customStyle="1" w:styleId="10">
    <w:name w:val="Заголовок 1 Знак"/>
    <w:basedOn w:val="a1"/>
    <w:link w:val="1"/>
    <w:rsid w:val="00D82BB8"/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styleId="a6">
    <w:name w:val="FollowedHyperlink"/>
    <w:uiPriority w:val="99"/>
    <w:semiHidden/>
    <w:unhideWhenUsed/>
    <w:rsid w:val="00D82BB8"/>
    <w:rPr>
      <w:color w:val="800080"/>
      <w:u w:val="single"/>
    </w:rPr>
  </w:style>
  <w:style w:type="paragraph" w:styleId="a7">
    <w:name w:val="List"/>
    <w:basedOn w:val="a0"/>
    <w:semiHidden/>
    <w:unhideWhenUsed/>
    <w:rsid w:val="00D82BB8"/>
    <w:rPr>
      <w:rFonts w:cs="Arial"/>
    </w:rPr>
  </w:style>
  <w:style w:type="paragraph" w:customStyle="1" w:styleId="11">
    <w:name w:val="Заголовок1"/>
    <w:basedOn w:val="a"/>
    <w:next w:val="a0"/>
    <w:rsid w:val="00D82BB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12">
    <w:name w:val="Название1"/>
    <w:basedOn w:val="a"/>
    <w:rsid w:val="00D82BB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rsid w:val="00D82BB8"/>
    <w:pPr>
      <w:suppressLineNumbers/>
    </w:pPr>
    <w:rPr>
      <w:rFonts w:cs="Arial"/>
    </w:rPr>
  </w:style>
  <w:style w:type="paragraph" w:customStyle="1" w:styleId="14">
    <w:name w:val="Абзац списка1"/>
    <w:basedOn w:val="a"/>
    <w:rsid w:val="00D82BB8"/>
  </w:style>
  <w:style w:type="paragraph" w:customStyle="1" w:styleId="15">
    <w:name w:val="Абзац списка1"/>
    <w:basedOn w:val="a"/>
    <w:rsid w:val="00D82BB8"/>
  </w:style>
  <w:style w:type="character" w:customStyle="1" w:styleId="16">
    <w:name w:val="Основной шрифт абзаца1"/>
    <w:rsid w:val="00D82BB8"/>
  </w:style>
  <w:style w:type="character" w:customStyle="1" w:styleId="ListLabel1">
    <w:name w:val="ListLabel 1"/>
    <w:rsid w:val="00D82BB8"/>
    <w:rPr>
      <w:rFonts w:ascii="Times New Roman" w:eastAsia="Times New Roman" w:hAnsi="Times New Roman" w:cs="Times New Roman" w:hint="default"/>
      <w:w w:val="101"/>
      <w:sz w:val="18"/>
      <w:szCs w:val="18"/>
      <w:lang w:val="ru-RU" w:eastAsia="ar-SA" w:bidi="ar-SA"/>
    </w:rPr>
  </w:style>
  <w:style w:type="character" w:customStyle="1" w:styleId="ListLabel2">
    <w:name w:val="ListLabel 2"/>
    <w:rsid w:val="00D82BB8"/>
    <w:rPr>
      <w:lang w:val="ru-RU" w:eastAsia="ar-SA" w:bidi="ar-SA"/>
    </w:rPr>
  </w:style>
  <w:style w:type="character" w:customStyle="1" w:styleId="ListLabel3">
    <w:name w:val="ListLabel 3"/>
    <w:rsid w:val="00D82BB8"/>
    <w:rPr>
      <w:rFonts w:ascii="Microsoft Sans Serif" w:eastAsia="Microsoft Sans Serif" w:hAnsi="Microsoft Sans Serif" w:cs="Microsoft Sans Serif" w:hint="default"/>
      <w:spacing w:val="-2"/>
      <w:w w:val="100"/>
      <w:sz w:val="20"/>
      <w:szCs w:val="20"/>
      <w:lang w:val="ru-RU" w:eastAsia="ar-SA" w:bidi="ar-SA"/>
    </w:rPr>
  </w:style>
  <w:style w:type="character" w:customStyle="1" w:styleId="ListLabel4">
    <w:name w:val="ListLabel 4"/>
    <w:rsid w:val="00D82BB8"/>
    <w:rPr>
      <w:rFonts w:ascii="Microsoft Sans Serif" w:eastAsia="Microsoft Sans Serif" w:hAnsi="Microsoft Sans Serif" w:cs="Microsoft Sans Serif" w:hint="default"/>
      <w:w w:val="100"/>
      <w:sz w:val="20"/>
      <w:szCs w:val="20"/>
      <w:lang w:val="ru-RU" w:eastAsia="ar-SA" w:bidi="ar-SA"/>
    </w:rPr>
  </w:style>
  <w:style w:type="character" w:customStyle="1" w:styleId="17">
    <w:name w:val="Основной шрифт абзаца1"/>
    <w:rsid w:val="00D82BB8"/>
  </w:style>
  <w:style w:type="table" w:customStyle="1" w:styleId="TableNormal">
    <w:name w:val="Table Normal"/>
    <w:uiPriority w:val="2"/>
    <w:semiHidden/>
    <w:qFormat/>
    <w:rsid w:val="00D82B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5D5"/>
    <w:pPr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0"/>
    <w:link w:val="10"/>
    <w:qFormat/>
    <w:rsid w:val="00D82BB8"/>
    <w:pPr>
      <w:tabs>
        <w:tab w:val="num" w:pos="0"/>
      </w:tabs>
      <w:spacing w:before="1"/>
      <w:ind w:left="235" w:right="1123"/>
      <w:outlineLvl w:val="0"/>
    </w:pPr>
    <w:rPr>
      <w:b/>
      <w:b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2935D5"/>
    <w:rPr>
      <w:color w:val="000080"/>
      <w:u w:val="single"/>
    </w:rPr>
  </w:style>
  <w:style w:type="paragraph" w:styleId="a0">
    <w:name w:val="Body Text"/>
    <w:basedOn w:val="a"/>
    <w:link w:val="a5"/>
    <w:uiPriority w:val="1"/>
    <w:qFormat/>
    <w:rsid w:val="002935D5"/>
    <w:rPr>
      <w:sz w:val="18"/>
      <w:szCs w:val="18"/>
    </w:rPr>
  </w:style>
  <w:style w:type="character" w:customStyle="1" w:styleId="a5">
    <w:name w:val="Основной текст Знак"/>
    <w:basedOn w:val="a1"/>
    <w:link w:val="a0"/>
    <w:uiPriority w:val="1"/>
    <w:rsid w:val="002935D5"/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customStyle="1" w:styleId="TableParagraph">
    <w:name w:val="Table Paragraph"/>
    <w:basedOn w:val="a"/>
    <w:uiPriority w:val="1"/>
    <w:qFormat/>
    <w:rsid w:val="002935D5"/>
    <w:pPr>
      <w:ind w:left="144"/>
    </w:pPr>
  </w:style>
  <w:style w:type="character" w:customStyle="1" w:styleId="10">
    <w:name w:val="Заголовок 1 Знак"/>
    <w:basedOn w:val="a1"/>
    <w:link w:val="1"/>
    <w:rsid w:val="00D82BB8"/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styleId="a6">
    <w:name w:val="FollowedHyperlink"/>
    <w:uiPriority w:val="99"/>
    <w:semiHidden/>
    <w:unhideWhenUsed/>
    <w:rsid w:val="00D82BB8"/>
    <w:rPr>
      <w:color w:val="800080"/>
      <w:u w:val="single"/>
    </w:rPr>
  </w:style>
  <w:style w:type="paragraph" w:styleId="a7">
    <w:name w:val="List"/>
    <w:basedOn w:val="a0"/>
    <w:semiHidden/>
    <w:unhideWhenUsed/>
    <w:rsid w:val="00D82BB8"/>
    <w:rPr>
      <w:rFonts w:cs="Arial"/>
    </w:rPr>
  </w:style>
  <w:style w:type="paragraph" w:customStyle="1" w:styleId="11">
    <w:name w:val="Заголовок1"/>
    <w:basedOn w:val="a"/>
    <w:next w:val="a0"/>
    <w:rsid w:val="00D82BB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12">
    <w:name w:val="Название1"/>
    <w:basedOn w:val="a"/>
    <w:rsid w:val="00D82BB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rsid w:val="00D82BB8"/>
    <w:pPr>
      <w:suppressLineNumbers/>
    </w:pPr>
    <w:rPr>
      <w:rFonts w:cs="Arial"/>
    </w:rPr>
  </w:style>
  <w:style w:type="paragraph" w:customStyle="1" w:styleId="14">
    <w:name w:val="Абзац списка1"/>
    <w:basedOn w:val="a"/>
    <w:rsid w:val="00D82BB8"/>
  </w:style>
  <w:style w:type="paragraph" w:customStyle="1" w:styleId="15">
    <w:name w:val="Абзац списка1"/>
    <w:basedOn w:val="a"/>
    <w:rsid w:val="00D82BB8"/>
  </w:style>
  <w:style w:type="character" w:customStyle="1" w:styleId="16">
    <w:name w:val="Основной шрифт абзаца1"/>
    <w:rsid w:val="00D82BB8"/>
  </w:style>
  <w:style w:type="character" w:customStyle="1" w:styleId="ListLabel1">
    <w:name w:val="ListLabel 1"/>
    <w:rsid w:val="00D82BB8"/>
    <w:rPr>
      <w:rFonts w:ascii="Times New Roman" w:eastAsia="Times New Roman" w:hAnsi="Times New Roman" w:cs="Times New Roman" w:hint="default"/>
      <w:w w:val="101"/>
      <w:sz w:val="18"/>
      <w:szCs w:val="18"/>
      <w:lang w:val="ru-RU" w:eastAsia="ar-SA" w:bidi="ar-SA"/>
    </w:rPr>
  </w:style>
  <w:style w:type="character" w:customStyle="1" w:styleId="ListLabel2">
    <w:name w:val="ListLabel 2"/>
    <w:rsid w:val="00D82BB8"/>
    <w:rPr>
      <w:lang w:val="ru-RU" w:eastAsia="ar-SA" w:bidi="ar-SA"/>
    </w:rPr>
  </w:style>
  <w:style w:type="character" w:customStyle="1" w:styleId="ListLabel3">
    <w:name w:val="ListLabel 3"/>
    <w:rsid w:val="00D82BB8"/>
    <w:rPr>
      <w:rFonts w:ascii="Microsoft Sans Serif" w:eastAsia="Microsoft Sans Serif" w:hAnsi="Microsoft Sans Serif" w:cs="Microsoft Sans Serif" w:hint="default"/>
      <w:spacing w:val="-2"/>
      <w:w w:val="100"/>
      <w:sz w:val="20"/>
      <w:szCs w:val="20"/>
      <w:lang w:val="ru-RU" w:eastAsia="ar-SA" w:bidi="ar-SA"/>
    </w:rPr>
  </w:style>
  <w:style w:type="character" w:customStyle="1" w:styleId="ListLabel4">
    <w:name w:val="ListLabel 4"/>
    <w:rsid w:val="00D82BB8"/>
    <w:rPr>
      <w:rFonts w:ascii="Microsoft Sans Serif" w:eastAsia="Microsoft Sans Serif" w:hAnsi="Microsoft Sans Serif" w:cs="Microsoft Sans Serif" w:hint="default"/>
      <w:w w:val="100"/>
      <w:sz w:val="20"/>
      <w:szCs w:val="20"/>
      <w:lang w:val="ru-RU" w:eastAsia="ar-SA" w:bidi="ar-SA"/>
    </w:rPr>
  </w:style>
  <w:style w:type="character" w:customStyle="1" w:styleId="17">
    <w:name w:val="Основной шрифт абзаца1"/>
    <w:rsid w:val="00D82BB8"/>
  </w:style>
  <w:style w:type="table" w:customStyle="1" w:styleId="TableNormal">
    <w:name w:val="Table Normal"/>
    <w:uiPriority w:val="2"/>
    <w:semiHidden/>
    <w:qFormat/>
    <w:rsid w:val="00D82B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3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7@goo.edu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2293</Words>
  <Characters>13073</Characters>
  <Application>Microsoft Office Word</Application>
  <DocSecurity>0</DocSecurity>
  <Lines>108</Lines>
  <Paragraphs>30</Paragraphs>
  <ScaleCrop>false</ScaleCrop>
  <Company/>
  <LinksUpToDate>false</LinksUpToDate>
  <CharactersWithSpaces>15336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Asemgul Manaeva</dc:creator>
  <cp:keywords/>
  <dc:description/>
  <cp:lastModifiedBy>Asemgul Manaeva</cp:lastModifiedBy>
  <cp:revision>25</cp:revision>
  <dcterms:created xsi:type="dcterms:W3CDTF">2025-04-24T11:20:00Z</dcterms:created>
  <dcterms:modified xsi:type="dcterms:W3CDTF">2026-10-14T09:27:00Z</dcterms:modified>
</cp:coreProperties>
</file>