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5D5" w:rsidRPr="00A975A8" w:rsidRDefault="002935D5" w:rsidP="002935D5">
      <w:pPr>
        <w:spacing w:before="71"/>
        <w:ind w:left="1071" w:right="1086" w:hanging="289"/>
        <w:jc w:val="center"/>
        <w:rPr>
          <w:rFonts w:ascii="Arial" w:hAnsi="Arial"/>
          <w:b/>
          <w:lang w:val="kk-KZ"/>
        </w:rPr>
      </w:pPr>
      <w:r>
        <w:rPr>
          <w:rFonts w:ascii="Arial" w:hAnsi="Arial"/>
          <w:b/>
          <w:sz w:val="20"/>
        </w:rPr>
        <w:t>КГУ «Средняя общеобразовательная школа № 27 города Павлодара» объявляет конкурс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2"/>
          <w:sz w:val="20"/>
        </w:rPr>
        <w:t xml:space="preserve"> </w:t>
      </w:r>
      <w:r w:rsidR="006F6A80">
        <w:rPr>
          <w:rFonts w:ascii="Arial" w:hAnsi="Arial"/>
          <w:b/>
          <w:spacing w:val="-2"/>
          <w:sz w:val="20"/>
          <w:lang w:val="kk-KZ"/>
        </w:rPr>
        <w:t xml:space="preserve">временную </w:t>
      </w:r>
      <w:r>
        <w:rPr>
          <w:rFonts w:ascii="Arial" w:hAnsi="Arial"/>
          <w:b/>
          <w:sz w:val="20"/>
        </w:rPr>
        <w:t>должность</w:t>
      </w:r>
      <w:r w:rsidR="006F6A80">
        <w:rPr>
          <w:rFonts w:ascii="Arial" w:hAnsi="Arial"/>
          <w:b/>
          <w:spacing w:val="5"/>
          <w:sz w:val="20"/>
          <w:lang w:val="kk-KZ"/>
        </w:rPr>
        <w:t xml:space="preserve"> </w:t>
      </w:r>
      <w:r>
        <w:rPr>
          <w:rFonts w:ascii="Arial" w:hAnsi="Arial"/>
          <w:b/>
          <w:sz w:val="20"/>
        </w:rPr>
        <w:t xml:space="preserve">педагог по </w:t>
      </w:r>
      <w:r w:rsidR="00A4163F">
        <w:rPr>
          <w:rFonts w:ascii="Arial" w:hAnsi="Arial"/>
          <w:b/>
          <w:sz w:val="20"/>
          <w:lang w:val="kk-KZ"/>
        </w:rPr>
        <w:t>географии (временно)</w:t>
      </w:r>
    </w:p>
    <w:p w:rsidR="002935D5" w:rsidRDefault="002935D5" w:rsidP="002935D5">
      <w:pPr>
        <w:pStyle w:val="a0"/>
        <w:spacing w:before="7"/>
        <w:rPr>
          <w:rFonts w:ascii="Arial" w:hAnsi="Arial"/>
          <w:b/>
          <w:sz w:val="22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2935D5" w:rsidTr="00313AC5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75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организации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pacing w:val="-2"/>
                <w:sz w:val="20"/>
              </w:rPr>
              <w:t>Коммунальное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государственное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учреждение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«Средняя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общеобразовательная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школа № 27 города Павлодара» отдела образования города Павлодара,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управления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Павлодарской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области</w:t>
            </w:r>
          </w:p>
        </w:tc>
      </w:tr>
      <w:tr w:rsidR="002935D5" w:rsidTr="00313AC5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4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местонахождения,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почтового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z w:val="20"/>
              </w:rPr>
              <w:t>140007,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Республика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Казахстан,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Павлодарская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область,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город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улица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Павлова,</w:t>
            </w:r>
            <w:r>
              <w:rPr>
                <w:rFonts w:ascii="Microsoft Sans Serif" w:hAnsi="Microsoft Sans Serif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17</w:t>
            </w:r>
          </w:p>
        </w:tc>
      </w:tr>
      <w:tr w:rsidR="002935D5" w:rsidTr="00313AC5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номеров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420081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sz w:val="20"/>
              </w:rPr>
              <w:t>8(7182)</w:t>
            </w:r>
            <w:r w:rsidR="00420081">
              <w:rPr>
                <w:rFonts w:ascii="Microsoft Sans Serif" w:hAnsi="Microsoft Sans Serif"/>
                <w:sz w:val="20"/>
              </w:rPr>
              <w:t>22</w:t>
            </w:r>
            <w:r>
              <w:rPr>
                <w:rFonts w:ascii="Microsoft Sans Serif" w:hAnsi="Microsoft Sans Serif"/>
                <w:sz w:val="20"/>
              </w:rPr>
              <w:t>-81-</w:t>
            </w:r>
            <w:r w:rsidR="00420081">
              <w:rPr>
                <w:rFonts w:ascii="Microsoft Sans Serif" w:hAnsi="Microsoft Sans Serif"/>
                <w:sz w:val="20"/>
              </w:rPr>
              <w:t>3</w:t>
            </w:r>
            <w:r>
              <w:rPr>
                <w:rFonts w:ascii="Microsoft Sans Serif" w:hAnsi="Microsoft Sans Serif"/>
                <w:sz w:val="20"/>
              </w:rPr>
              <w:t>3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245"/>
            </w:pPr>
            <w:r>
              <w:rPr>
                <w:rFonts w:ascii="Microsoft Sans Serif" w:hAnsi="Microsoft Sans Serif"/>
                <w:spacing w:val="-1"/>
                <w:sz w:val="20"/>
              </w:rPr>
              <w:t xml:space="preserve">адреса </w:t>
            </w:r>
            <w:r>
              <w:rPr>
                <w:rFonts w:ascii="Microsoft Sans Serif" w:hAnsi="Microsoft Sans Serif"/>
                <w:sz w:val="20"/>
              </w:rPr>
              <w:t>электронной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386154" w:rsidP="00313AC5">
            <w:pPr>
              <w:pStyle w:val="TableParagraph"/>
              <w:spacing w:before="2"/>
              <w:ind w:left="109"/>
            </w:pPr>
            <w:hyperlink r:id="rId5" w:history="1">
              <w:r w:rsidR="002935D5">
                <w:rPr>
                  <w:rStyle w:val="a4"/>
                  <w:rFonts w:ascii="Microsoft Sans Serif" w:hAnsi="Microsoft Sans Serif"/>
                  <w:sz w:val="20"/>
                </w:rPr>
                <w:t>sosh27@goo.edu.kz</w:t>
              </w:r>
            </w:hyperlink>
          </w:p>
        </w:tc>
      </w:tr>
      <w:tr w:rsidR="002935D5" w:rsidTr="00313AC5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75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вакантной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</w:p>
          <w:p w:rsidR="002935D5" w:rsidRDefault="002935D5" w:rsidP="00313AC5">
            <w:pPr>
              <w:pStyle w:val="TableParagraph"/>
              <w:spacing w:line="225" w:lineRule="exact"/>
              <w:ind w:left="10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временно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вакантной</w:t>
            </w:r>
          </w:p>
          <w:p w:rsidR="002935D5" w:rsidRDefault="002935D5" w:rsidP="00313AC5">
            <w:pPr>
              <w:pStyle w:val="TableParagraph"/>
              <w:spacing w:before="5" w:line="207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должности,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Pr="00DD3FDA" w:rsidRDefault="00185226" w:rsidP="00DD6231">
            <w:pPr>
              <w:pStyle w:val="TableParagraph"/>
              <w:spacing w:before="2"/>
              <w:ind w:left="0"/>
              <w:rPr>
                <w:lang w:val="kk-KZ"/>
              </w:rPr>
            </w:pPr>
            <w:r>
              <w:rPr>
                <w:rFonts w:ascii="Arial" w:hAnsi="Arial"/>
                <w:sz w:val="20"/>
              </w:rPr>
              <w:t xml:space="preserve">Заместитель руководителя по </w:t>
            </w:r>
            <w:r w:rsidR="00DD6231">
              <w:rPr>
                <w:rFonts w:ascii="Arial" w:hAnsi="Arial"/>
                <w:sz w:val="20"/>
              </w:rPr>
              <w:t xml:space="preserve">учебной </w:t>
            </w:r>
            <w:r>
              <w:rPr>
                <w:rFonts w:ascii="Arial" w:hAnsi="Arial"/>
                <w:sz w:val="20"/>
              </w:rPr>
              <w:t>работе</w:t>
            </w:r>
          </w:p>
        </w:tc>
      </w:tr>
      <w:tr w:rsidR="002935D5" w:rsidTr="00240AC6">
        <w:trPr>
          <w:trHeight w:val="274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основные</w:t>
            </w:r>
          </w:p>
          <w:p w:rsidR="002935D5" w:rsidRDefault="002935D5" w:rsidP="00313AC5">
            <w:pPr>
              <w:pStyle w:val="TableParagraph"/>
              <w:spacing w:before="4" w:line="242" w:lineRule="auto"/>
              <w:ind w:left="104" w:right="53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функциональные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>Организует деятельность организации образования в соответствии с законодательством Республики Казахстан, уставом организации образования и иными нормативными правовыми актами.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Осуществляет организацию учебного процесса, разработку планов по организации учебной работы.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Организует текущее и стратегическое планирование работы организации образования, координирует работу преподавателей по выполнению учебных планов и образовательных, типовых учебных программ, а также организует разработку необходимой учебно-методической документации для обеспечения качества учебного процесса, обеспечивает новые подходы в его организации.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Осуществляет контроль за качеством учебного процесса, за выполнением учебного плана и программ.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Осуществляет организацию работ по подготовке и проведению текущего контроля, промежуточной и итоговой аттестации обучающихся.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Участвует в подборе и расстановке педагогических кадров.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Принимает участие в подготовке и проведении аттестации педагогических работников.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Координирует работу по оснащению учебных кабинетов и лабораторий современным оборудованием, наглядными пособиями и новейшими средствами обучения.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Изучает, распространяет и внедряет в практику инновационные технологии обучения.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Обеспечивает выполнение требований правил по безопасности и охране труда, противопожарной защиты.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Обеспечивает своевременное составление, достоверность и сдачу отчетной документации по учебной работе.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Соответствует показателям эффективности руководителей и заместителей руководителей организаций технического и профессионального, </w:t>
            </w:r>
            <w:proofErr w:type="spellStart"/>
            <w:r w:rsidRPr="00331CF0">
              <w:rPr>
                <w:color w:val="000000"/>
              </w:rPr>
              <w:t>послесреднего</w:t>
            </w:r>
            <w:proofErr w:type="spellEnd"/>
            <w:r w:rsidRPr="00331CF0">
              <w:rPr>
                <w:color w:val="000000"/>
              </w:rPr>
              <w:t xml:space="preserve"> образования, предъявляемым при присвоении (подтверждении), повышении квалификации.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238. Должен знать: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Конституцию Республики Казахстан, Трудовой кодекс Республики Казахстан, законы Республики Казахстан "Об образовании", "О статусе педагога", "О противодействии коррупции";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государственные программы развития образования, другие нормативные правовые акты по вопросам образования и воспитания обучающихся;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основы педагогики и психологии, достижения современной педагогической науки и практики;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инновационные методы управления;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основы экономики, права вопросы финансово-хозяйственной деятельности.</w:t>
            </w:r>
          </w:p>
          <w:p w:rsidR="002935D5" w:rsidRPr="0004393F" w:rsidRDefault="00331CF0" w:rsidP="00331CF0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544"/>
            </w:pPr>
            <w:r w:rsidRPr="00331CF0">
              <w:rPr>
                <w:color w:val="000000"/>
              </w:rPr>
              <w:t xml:space="preserve">      правила по безопасности и охране труда, противопожарной защиты.</w:t>
            </w:r>
          </w:p>
        </w:tc>
      </w:tr>
      <w:tr w:rsidR="002935D5" w:rsidTr="00313AC5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49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размер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условия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оплаты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2"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выплачивается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соответствии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стажем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квалификационной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категорией;</w:t>
            </w:r>
          </w:p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среднее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специальное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proofErr w:type="gramStart"/>
            <w:r>
              <w:rPr>
                <w:rFonts w:ascii="Microsoft Sans Serif" w:hAnsi="Microsoft Sans Serif"/>
                <w:sz w:val="20"/>
              </w:rPr>
              <w:t>образование(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proofErr w:type="gramEnd"/>
            <w:r>
              <w:rPr>
                <w:rFonts w:ascii="Microsoft Sans Serif" w:hAnsi="Microsoft Sans Serif"/>
                <w:sz w:val="20"/>
              </w:rPr>
              <w:t xml:space="preserve">): 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12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тенге;</w:t>
            </w:r>
          </w:p>
          <w:p w:rsidR="002935D5" w:rsidRDefault="00F14EC2" w:rsidP="00420081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4" w:line="207" w:lineRule="exact"/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>):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  <w:lang w:val="kk-KZ"/>
              </w:rPr>
              <w:t>1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5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</w:t>
            </w:r>
          </w:p>
        </w:tc>
      </w:tr>
      <w:tr w:rsidR="002935D5" w:rsidTr="00313AC5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29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требования,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предъявляемые к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кандидату,</w:t>
            </w:r>
          </w:p>
          <w:p w:rsidR="002935D5" w:rsidRDefault="002935D5" w:rsidP="00313AC5">
            <w:pPr>
              <w:pStyle w:val="TableParagraph"/>
              <w:spacing w:line="242" w:lineRule="auto"/>
              <w:ind w:left="104" w:right="18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утвержденные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Типовыми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квалификационными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характеристиками</w:t>
            </w:r>
          </w:p>
          <w:p w:rsidR="002935D5" w:rsidRDefault="002935D5" w:rsidP="00313AC5">
            <w:pPr>
              <w:pStyle w:val="TableParagraph"/>
              <w:spacing w:line="206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2" w:line="242" w:lineRule="auto"/>
              <w:ind w:right="842" w:firstLine="0"/>
              <w:rPr>
                <w:rFonts w:ascii="Microsoft Sans Serif" w:hAnsi="Microsoft Sans Serif"/>
                <w:spacing w:val="-1"/>
                <w:w w:val="105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(или)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послевузовское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профессиональное образование по соответствующему профилю или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документ, подтверждающий педагогическую переподготовку, стаж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работы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не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менее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5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лет;</w:t>
            </w:r>
          </w:p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78" w:lineRule="auto"/>
              <w:ind w:right="93" w:firstLine="0"/>
            </w:pPr>
            <w:r>
              <w:rPr>
                <w:rFonts w:ascii="Microsoft Sans Serif" w:hAnsi="Microsoft Sans Serif"/>
                <w:spacing w:val="-1"/>
                <w:w w:val="105"/>
                <w:sz w:val="20"/>
              </w:rPr>
              <w:t>дополнительно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наличие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квалификации: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эксперт"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или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-53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исследователь"</w:t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или</w:t>
            </w:r>
            <w:r>
              <w:rPr>
                <w:rFonts w:ascii="Microsoft Sans Serif" w:hAnsi="Microsoft Sans Seri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-6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25"/>
                <w:sz w:val="20"/>
              </w:rPr>
              <w:t>–</w:t>
            </w:r>
            <w:r>
              <w:rPr>
                <w:rFonts w:ascii="Microsoft Sans Serif" w:hAnsi="Microsoft Sans Serif"/>
                <w:spacing w:val="-16"/>
                <w:w w:val="12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мастер".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940"/>
              <w:rPr>
                <w:rFonts w:ascii="Microsoft Sans Serif" w:hAnsi="Microsoft Sans Serif"/>
                <w:w w:val="105"/>
                <w:sz w:val="20"/>
                <w:lang w:val="kk-KZ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Срок приема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386154" w:rsidP="00B55698">
            <w:pPr>
              <w:pStyle w:val="TableParagraph"/>
              <w:spacing w:before="2"/>
              <w:ind w:left="0"/>
            </w:pP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0</w:t>
            </w:r>
            <w:r>
              <w:rPr>
                <w:rFonts w:ascii="Microsoft Sans Serif" w:hAnsi="Microsoft Sans Serif"/>
                <w:w w:val="105"/>
                <w:sz w:val="20"/>
              </w:rPr>
              <w:t>2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.1</w:t>
            </w:r>
            <w:r>
              <w:rPr>
                <w:rFonts w:ascii="Microsoft Sans Serif" w:hAnsi="Microsoft Sans Serif"/>
                <w:w w:val="105"/>
                <w:sz w:val="20"/>
              </w:rPr>
              <w:t>1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.2026 – 1</w:t>
            </w:r>
            <w:r>
              <w:rPr>
                <w:rFonts w:ascii="Microsoft Sans Serif" w:hAnsi="Microsoft Sans Serif"/>
                <w:w w:val="105"/>
                <w:sz w:val="20"/>
              </w:rPr>
              <w:t>1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.1</w:t>
            </w:r>
            <w:r>
              <w:rPr>
                <w:rFonts w:ascii="Microsoft Sans Serif" w:hAnsi="Microsoft Sans Serif"/>
                <w:w w:val="105"/>
                <w:sz w:val="20"/>
              </w:rPr>
              <w:t>1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.2026</w:t>
            </w:r>
            <w:bookmarkStart w:id="0" w:name="_GoBack"/>
            <w:bookmarkEnd w:id="0"/>
          </w:p>
        </w:tc>
      </w:tr>
      <w:tr w:rsidR="002935D5" w:rsidTr="00313AC5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874"/>
              <w:rPr>
                <w:rFonts w:ascii="Arial" w:hAnsi="Arial"/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Перечень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необходимых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0081" w:rsidRPr="00875C1D" w:rsidRDefault="00420081" w:rsidP="00420081">
            <w:pPr>
              <w:spacing w:line="240" w:lineRule="auto"/>
            </w:pPr>
            <w:r w:rsidRPr="00875C1D">
              <w:t>1) заявление об участии в конкурсе с указанием перечня прилагаемых документов</w:t>
            </w:r>
            <w:r>
              <w:t xml:space="preserve"> </w:t>
            </w:r>
            <w:r w:rsidRPr="00875C1D">
              <w:t>по форме согласно приложению 3 к настоящим Правилам;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2) документ, удостоверяющий личность либо электронный документ из сервиса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цифровых документов (для идентификации);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3) заполненный личный листок по учету кадров (с указанием адреса фактического</w:t>
            </w:r>
            <w:r>
              <w:t xml:space="preserve"> </w:t>
            </w:r>
            <w:r w:rsidRPr="00875C1D">
              <w:t>места жительства и контактных телефонов – 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4) копии документов об образовании в соответствии с предъявляемыми к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должности квалификационными требованиями, утвержденными Типовыми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квалификационными характеристиками;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5) копия документа, подтверждающую трудовую деятельность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6) справка о состоянии здоровья по форме 075/у, утвержденная приказом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исполняющего обязанности Министра здравоохранения Республики Казахстан от 30</w:t>
            </w:r>
            <w:r>
              <w:t xml:space="preserve"> </w:t>
            </w:r>
            <w:r w:rsidRPr="00875C1D">
              <w:t>октября 2020 года № ҚР ДСМ-175/2020 "Об утверждении форм учетной документации</w:t>
            </w:r>
            <w:r>
              <w:t xml:space="preserve"> </w:t>
            </w:r>
            <w:r w:rsidRPr="00875C1D">
              <w:t>в области здравоохранения" (зарегистрирован в Реестре государственной регистрации</w:t>
            </w:r>
            <w:r>
              <w:t xml:space="preserve"> </w:t>
            </w:r>
            <w:r w:rsidRPr="00875C1D">
              <w:t>нормативных правовых актов под № 21579);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7) справка об отсутствии динамического наблюдения больных с психическими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поведенческими расстройствами;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8) справка об отсутствии динамического наблюдения наркологических больных;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9) сертификат о результатах прохождения сертификации или удостоверение 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наличии действующей квалификационной категории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10) для кандидатов на занятие должности педагогов английского языка сертификат</w:t>
            </w:r>
            <w:r>
              <w:t xml:space="preserve"> </w:t>
            </w:r>
            <w:r w:rsidRPr="00875C1D">
              <w:t>о результатах сертификации по предмету или удостоверение о наличии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квалификационной категории педагога-модератора или педагога-эксперта, или</w:t>
            </w:r>
          </w:p>
          <w:p w:rsidR="00420081" w:rsidRPr="00420081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педагога-исследователя, или педагога-мастера (при наличии) или сертификат CELTA (</w:t>
            </w:r>
            <w:proofErr w:type="spellStart"/>
            <w:r w:rsidRPr="00875C1D">
              <w:rPr>
                <w:lang w:val="en-US"/>
              </w:rPr>
              <w:t>Certificatein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English</w:t>
            </w:r>
            <w:r w:rsidRPr="00875C1D">
              <w:t xml:space="preserve"> </w:t>
            </w:r>
            <w:r w:rsidRPr="00875C1D">
              <w:rPr>
                <w:lang w:val="en-US"/>
              </w:rPr>
              <w:t>Language</w:t>
            </w:r>
            <w:r w:rsidRPr="00875C1D">
              <w:t xml:space="preserve"> </w:t>
            </w:r>
            <w:proofErr w:type="spellStart"/>
            <w:r w:rsidRPr="00875C1D">
              <w:rPr>
                <w:lang w:val="en-US"/>
              </w:rPr>
              <w:t>Teachingto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Adults</w:t>
            </w:r>
            <w:r w:rsidRPr="00875C1D">
              <w:t xml:space="preserve">. </w:t>
            </w:r>
            <w:r w:rsidRPr="00875C1D">
              <w:rPr>
                <w:lang w:val="en-US"/>
              </w:rPr>
              <w:t>Cambridge) PASS A; DELTA (Diploma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rPr>
                <w:lang w:val="en-US"/>
              </w:rPr>
              <w:t xml:space="preserve">in English Language Teaching to Adults) Pass and above, </w:t>
            </w:r>
            <w:proofErr w:type="spellStart"/>
            <w:r w:rsidRPr="00875C1D">
              <w:t>илиайелтс</w:t>
            </w:r>
            <w:proofErr w:type="spellEnd"/>
            <w:r w:rsidRPr="00875C1D">
              <w:rPr>
                <w:lang w:val="en-US"/>
              </w:rPr>
              <w:t xml:space="preserve"> (IELTS) – 6,5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или</w:t>
            </w:r>
            <w:r w:rsidRPr="00875C1D">
              <w:rPr>
                <w:lang w:val="en-US"/>
              </w:rPr>
              <w:t xml:space="preserve"> </w:t>
            </w:r>
            <w:proofErr w:type="spellStart"/>
            <w:r w:rsidRPr="00875C1D">
              <w:t>тойфл</w:t>
            </w:r>
            <w:proofErr w:type="spellEnd"/>
            <w:r w:rsidRPr="00875C1D">
              <w:rPr>
                <w:lang w:val="en-US"/>
              </w:rPr>
              <w:t xml:space="preserve"> (TOEFL) (</w:t>
            </w:r>
            <w:r w:rsidRPr="00875C1D">
              <w:t>і</w:t>
            </w:r>
            <w:proofErr w:type="spellStart"/>
            <w:r w:rsidRPr="00875C1D">
              <w:rPr>
                <w:lang w:val="en-US"/>
              </w:rPr>
              <w:t>nternet</w:t>
            </w:r>
            <w:proofErr w:type="spellEnd"/>
            <w:r w:rsidRPr="00875C1D">
              <w:rPr>
                <w:lang w:val="en-US"/>
              </w:rPr>
              <w:t xml:space="preserve"> Based Test (</w:t>
            </w:r>
            <w:r w:rsidRPr="00875C1D">
              <w:t>і</w:t>
            </w:r>
            <w:r w:rsidRPr="00875C1D">
              <w:rPr>
                <w:lang w:val="en-US"/>
              </w:rPr>
              <w:t xml:space="preserve">BT)) – 60 – 65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rPr>
                <w:lang w:val="en-US"/>
              </w:rPr>
              <w:t xml:space="preserve"> </w:t>
            </w:r>
            <w:r w:rsidRPr="00875C1D">
              <w:t>11) педагоги, приступившие к педагогической деятельности в организации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технического, профессионального и </w:t>
            </w:r>
            <w:proofErr w:type="spellStart"/>
            <w:r w:rsidRPr="00875C1D">
              <w:t>послесреднего</w:t>
            </w:r>
            <w:proofErr w:type="spellEnd"/>
            <w:r w:rsidRPr="00875C1D">
              <w:t xml:space="preserve"> образования на должности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педагогов по специальным дисциплинам и мастеров производственного обучения,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имеющие стаж работы на производстве по соответствующей специальности или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профилю не менее двух лет, освобождаются от прохождения сертификации.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12) заполненный Оценочный лист кандидата на вакантную или временно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вакантную должность педагога по форме согласно приложениям 17, 18 к настоящим</w:t>
            </w:r>
            <w:r>
              <w:t xml:space="preserve"> </w:t>
            </w:r>
            <w:r w:rsidRPr="00875C1D">
              <w:t>Правилам.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13) рекомендательное письмо с места работы (по должности педагога), учебы.</w:t>
            </w:r>
          </w:p>
          <w:p w:rsidR="00420081" w:rsidRPr="00875C1D" w:rsidRDefault="00420081" w:rsidP="00420081">
            <w:pPr>
              <w:spacing w:line="240" w:lineRule="auto"/>
              <w:jc w:val="both"/>
              <w:textAlignment w:val="baseline"/>
              <w:outlineLvl w:val="2"/>
              <w:rPr>
                <w:lang w:val="kk-KZ"/>
              </w:rPr>
            </w:pPr>
            <w:r w:rsidRPr="00875C1D">
              <w:rPr>
                <w:bCs/>
              </w:rPr>
              <w:t xml:space="preserve"> </w:t>
            </w:r>
            <w:proofErr w:type="gramStart"/>
            <w:r w:rsidRPr="00875C1D">
              <w:rPr>
                <w:bCs/>
              </w:rPr>
              <w:t>ПО ФОРМЕ</w:t>
            </w:r>
            <w:proofErr w:type="gramEnd"/>
            <w:r w:rsidRPr="00875C1D">
              <w:rPr>
                <w:bCs/>
              </w:rPr>
              <w:t xml:space="preserve"> УКАЗАННОЙ НИЖЕ </w:t>
            </w:r>
          </w:p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  <w:tr w:rsidR="002935D5" w:rsidTr="00313AC5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</w:tbl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>(должность, место работы)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</w:p>
    <w:p w:rsidR="00D82BB8" w:rsidRDefault="00D82BB8" w:rsidP="00D82BB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D82BB8" w:rsidRDefault="00D82BB8" w:rsidP="00D82BB8">
      <w:pPr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</w:tr>
    </w:tbl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D82BB8" w:rsidRDefault="00D82BB8" w:rsidP="00D82BB8">
      <w:pPr>
        <w:suppressAutoHyphens w:val="0"/>
        <w:spacing w:line="240" w:lineRule="auto"/>
        <w:rPr>
          <w:rFonts w:ascii="Arial" w:hAnsi="Arial" w:cs="Arial"/>
          <w:lang w:val="kk-KZ"/>
        </w:rPr>
        <w:sectPr w:rsidR="00D82BB8">
          <w:pgSz w:w="11906" w:h="16838"/>
          <w:pgMar w:top="720" w:right="240" w:bottom="280" w:left="840" w:header="720" w:footer="720" w:gutter="0"/>
          <w:cols w:space="720"/>
        </w:sectPr>
      </w:pPr>
    </w:p>
    <w:p w:rsidR="00D82BB8" w:rsidRDefault="00D82BB8" w:rsidP="00D82BB8">
      <w:pPr>
        <w:jc w:val="center"/>
      </w:pPr>
      <w:r>
        <w:lastRenderedPageBreak/>
        <w:t>Приложение 17</w:t>
      </w:r>
    </w:p>
    <w:p w:rsidR="00D82BB8" w:rsidRDefault="00D82BB8" w:rsidP="00D82BB8">
      <w:pPr>
        <w:jc w:val="center"/>
      </w:pPr>
      <w:r>
        <w:t>к Правилам назначения на должности, освобождения</w:t>
      </w:r>
    </w:p>
    <w:p w:rsidR="00D82BB8" w:rsidRDefault="00D82BB8" w:rsidP="00D82BB8">
      <w:pPr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D82BB8" w:rsidRDefault="00D82BB8" w:rsidP="00D82BB8">
      <w:pPr>
        <w:jc w:val="center"/>
      </w:pPr>
      <w:r>
        <w:t>Форма</w:t>
      </w:r>
    </w:p>
    <w:p w:rsidR="00D82BB8" w:rsidRDefault="00D82BB8" w:rsidP="00D82BB8">
      <w:pPr>
        <w:jc w:val="center"/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4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287FD" id="Полилиния 2" o:spid="_x0000_s1026" style="position:absolute;margin-left:63pt;margin-top:15.1pt;width:454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D82BB8" w:rsidRDefault="00D82BB8" w:rsidP="00D82BB8">
      <w:pPr>
        <w:pStyle w:val="a0"/>
        <w:spacing w:before="45" w:after="21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D82BB8" w:rsidTr="00D82BB8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88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6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7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D82BB8" w:rsidTr="00D82BB8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before="50" w:line="266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6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3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before="24" w:line="264" w:lineRule="exact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D82BB8" w:rsidTr="00D82BB8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" w:line="264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before="22" w:line="276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66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D82BB8" w:rsidRDefault="00D82BB8" w:rsidP="00D82BB8">
      <w:pPr>
        <w:suppressAutoHyphens w:val="0"/>
        <w:spacing w:line="266" w:lineRule="auto"/>
        <w:rPr>
          <w:sz w:val="20"/>
        </w:rPr>
        <w:sectPr w:rsidR="00D82BB8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D82BB8" w:rsidTr="00D82BB8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before="15" w:line="266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before="15" w:line="266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22"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before="17" w:line="266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before="17" w:line="266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4" w:line="264" w:lineRule="exact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D82BB8" w:rsidTr="00D82BB8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0" w:lineRule="atLeas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before="22" w:line="266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D82BB8" w:rsidTr="00D82BB8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before="22" w:line="26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D82BB8" w:rsidTr="00D82BB8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5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2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before="12" w:line="266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2" w:line="266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D82BB8" w:rsidTr="00D82BB8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before="50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11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54" w:line="288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D82BB8" w:rsidTr="00D82BB8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66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7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386154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386154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386154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386154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386154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386154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386154" w:rsidTr="00D82BB8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6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D82BB8" w:rsidTr="00D82BB8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60" w:line="266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1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1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before="50" w:line="266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before="23" w:line="278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7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70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1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before="50" w:line="266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D82BB8" w:rsidTr="00D82BB8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  <w:tr w:rsidR="00D82BB8" w:rsidTr="00D82BB8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D82BB8" w:rsidTr="00D82BB8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before="33" w:line="276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before="25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before="16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76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before="17" w:line="266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D82BB8" w:rsidTr="00D82BB8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D7510" w:rsidRDefault="004D7510" w:rsidP="00D82BB8"/>
    <w:sectPr w:rsidR="004D7510" w:rsidSect="00D82BB8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11"/>
  </w:num>
  <w:num w:numId="11">
    <w:abstractNumId w:val="11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24"/>
    <w:rsid w:val="0004393F"/>
    <w:rsid w:val="00185226"/>
    <w:rsid w:val="00240AC6"/>
    <w:rsid w:val="002935D5"/>
    <w:rsid w:val="00331CF0"/>
    <w:rsid w:val="00386154"/>
    <w:rsid w:val="00420081"/>
    <w:rsid w:val="00421432"/>
    <w:rsid w:val="004D7510"/>
    <w:rsid w:val="00566824"/>
    <w:rsid w:val="006F6A80"/>
    <w:rsid w:val="00944D50"/>
    <w:rsid w:val="00A4163F"/>
    <w:rsid w:val="00A975A8"/>
    <w:rsid w:val="00AA6AF3"/>
    <w:rsid w:val="00B55698"/>
    <w:rsid w:val="00B578FF"/>
    <w:rsid w:val="00D82BB8"/>
    <w:rsid w:val="00DD3FDA"/>
    <w:rsid w:val="00DD6231"/>
    <w:rsid w:val="00F1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3B0FF9-A534-4826-8D25-E285FAD3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5D5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D82BB8"/>
    <w:pPr>
      <w:tabs>
        <w:tab w:val="num" w:pos="0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935D5"/>
    <w:rPr>
      <w:color w:val="000080"/>
      <w:u w:val="single"/>
    </w:rPr>
  </w:style>
  <w:style w:type="paragraph" w:styleId="a0">
    <w:name w:val="Body Text"/>
    <w:basedOn w:val="a"/>
    <w:link w:val="a5"/>
    <w:uiPriority w:val="1"/>
    <w:qFormat/>
    <w:rsid w:val="002935D5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2935D5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2935D5"/>
    <w:pPr>
      <w:ind w:left="144"/>
    </w:pPr>
  </w:style>
  <w:style w:type="character" w:customStyle="1" w:styleId="10">
    <w:name w:val="Заголовок 1 Знак"/>
    <w:basedOn w:val="a1"/>
    <w:link w:val="1"/>
    <w:rsid w:val="00D82BB8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styleId="a6">
    <w:name w:val="FollowedHyperlink"/>
    <w:uiPriority w:val="99"/>
    <w:semiHidden/>
    <w:unhideWhenUsed/>
    <w:rsid w:val="00D82BB8"/>
    <w:rPr>
      <w:color w:val="800080"/>
      <w:u w:val="single"/>
    </w:rPr>
  </w:style>
  <w:style w:type="paragraph" w:styleId="a7">
    <w:name w:val="List"/>
    <w:basedOn w:val="a0"/>
    <w:semiHidden/>
    <w:unhideWhenUsed/>
    <w:rsid w:val="00D82BB8"/>
    <w:rPr>
      <w:rFonts w:cs="Arial"/>
    </w:rPr>
  </w:style>
  <w:style w:type="paragraph" w:customStyle="1" w:styleId="11">
    <w:name w:val="Заголовок1"/>
    <w:basedOn w:val="a"/>
    <w:next w:val="a0"/>
    <w:rsid w:val="00D82B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2">
    <w:name w:val="Название1"/>
    <w:basedOn w:val="a"/>
    <w:rsid w:val="00D82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82BB8"/>
    <w:pPr>
      <w:suppressLineNumbers/>
    </w:pPr>
    <w:rPr>
      <w:rFonts w:cs="Arial"/>
    </w:rPr>
  </w:style>
  <w:style w:type="paragraph" w:customStyle="1" w:styleId="14">
    <w:name w:val="Абзац списка1"/>
    <w:basedOn w:val="a"/>
    <w:rsid w:val="00D82BB8"/>
  </w:style>
  <w:style w:type="paragraph" w:customStyle="1" w:styleId="15">
    <w:name w:val="Абзац списка1"/>
    <w:basedOn w:val="a"/>
    <w:rsid w:val="00D82BB8"/>
  </w:style>
  <w:style w:type="character" w:customStyle="1" w:styleId="16">
    <w:name w:val="Основной шрифт абзаца1"/>
    <w:rsid w:val="00D82BB8"/>
  </w:style>
  <w:style w:type="character" w:customStyle="1" w:styleId="ListLabel1">
    <w:name w:val="ListLabel 1"/>
    <w:rsid w:val="00D82BB8"/>
    <w:rPr>
      <w:rFonts w:ascii="Times New Roman" w:eastAsia="Times New Roman" w:hAnsi="Times New Roman" w:cs="Times New Roman" w:hint="default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D82BB8"/>
    <w:rPr>
      <w:lang w:val="ru-RU" w:eastAsia="ar-SA" w:bidi="ar-SA"/>
    </w:rPr>
  </w:style>
  <w:style w:type="character" w:customStyle="1" w:styleId="ListLabel3">
    <w:name w:val="ListLabel 3"/>
    <w:rsid w:val="00D82BB8"/>
    <w:rPr>
      <w:rFonts w:ascii="Microsoft Sans Serif" w:eastAsia="Microsoft Sans Serif" w:hAnsi="Microsoft Sans Serif" w:cs="Microsoft Sans Serif" w:hint="default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D82BB8"/>
    <w:rPr>
      <w:rFonts w:ascii="Microsoft Sans Serif" w:eastAsia="Microsoft Sans Serif" w:hAnsi="Microsoft Sans Serif" w:cs="Microsoft Sans Serif" w:hint="default"/>
      <w:w w:val="100"/>
      <w:sz w:val="20"/>
      <w:szCs w:val="20"/>
      <w:lang w:val="ru-RU" w:eastAsia="ar-SA" w:bidi="ar-SA"/>
    </w:rPr>
  </w:style>
  <w:style w:type="character" w:customStyle="1" w:styleId="17">
    <w:name w:val="Основной шрифт абзаца1"/>
    <w:rsid w:val="00D82BB8"/>
  </w:style>
  <w:style w:type="table" w:customStyle="1" w:styleId="TableNormal">
    <w:name w:val="Table Normal"/>
    <w:uiPriority w:val="2"/>
    <w:semiHidden/>
    <w:qFormat/>
    <w:rsid w:val="00D82B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3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2263</Words>
  <Characters>12903</Characters>
  <Application>Microsoft Office Word</Application>
  <DocSecurity>0</DocSecurity>
  <Lines>107</Lines>
  <Paragraphs>30</Paragraphs>
  <ScaleCrop>false</ScaleCrop>
  <Company/>
  <LinksUpToDate>false</LinksUpToDate>
  <CharactersWithSpaces>15136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28</cp:revision>
  <dcterms:created xsi:type="dcterms:W3CDTF">2025-04-24T11:20:00Z</dcterms:created>
  <dcterms:modified xsi:type="dcterms:W3CDTF">2026-11-03T10:32:00Z</dcterms:modified>
</cp:coreProperties>
</file>