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0A08" w:rsidRPr="00495660" w:rsidRDefault="000E0A08" w:rsidP="00495660">
      <w:pPr>
        <w:suppressAutoHyphens/>
        <w:spacing w:after="0" w:line="100" w:lineRule="atLeast"/>
        <w:ind w:left="1071" w:right="1086" w:hanging="289"/>
        <w:jc w:val="center"/>
        <w:rPr>
          <w:rFonts w:ascii="Arial" w:eastAsia="Times New Roman" w:hAnsi="Arial" w:cs="Times New Roman"/>
          <w:b/>
          <w:lang w:val="kk-KZ" w:eastAsia="ar-SA"/>
        </w:rPr>
      </w:pPr>
      <w:r w:rsidRPr="000E0A08">
        <w:rPr>
          <w:rFonts w:ascii="Arial" w:eastAsia="Times New Roman" w:hAnsi="Arial" w:cs="Times New Roman"/>
          <w:b/>
          <w:sz w:val="20"/>
          <w:lang w:eastAsia="ar-SA"/>
        </w:rPr>
        <w:t>КГУ «Средняя общеобразовательная школа № 27 города Павлодара» объявляет конкурс</w:t>
      </w:r>
      <w:r w:rsidRPr="000E0A08">
        <w:rPr>
          <w:rFonts w:ascii="Arial" w:eastAsia="Times New Roman" w:hAnsi="Arial" w:cs="Times New Roman"/>
          <w:b/>
          <w:spacing w:val="-53"/>
          <w:sz w:val="20"/>
          <w:lang w:eastAsia="ar-SA"/>
        </w:rPr>
        <w:t xml:space="preserve"> </w:t>
      </w:r>
      <w:r w:rsidRPr="000E0A08">
        <w:rPr>
          <w:rFonts w:ascii="Arial" w:eastAsia="Times New Roman" w:hAnsi="Arial" w:cs="Times New Roman"/>
          <w:b/>
          <w:sz w:val="20"/>
          <w:lang w:eastAsia="ar-SA"/>
        </w:rPr>
        <w:t>на</w:t>
      </w:r>
      <w:r w:rsidRPr="000E0A08">
        <w:rPr>
          <w:rFonts w:ascii="Arial" w:eastAsia="Times New Roman" w:hAnsi="Arial" w:cs="Times New Roman"/>
          <w:b/>
          <w:spacing w:val="-2"/>
          <w:sz w:val="20"/>
          <w:lang w:eastAsia="ar-SA"/>
        </w:rPr>
        <w:t xml:space="preserve"> </w:t>
      </w:r>
      <w:r w:rsidRPr="000E0A08">
        <w:rPr>
          <w:rFonts w:ascii="Arial" w:eastAsia="Times New Roman" w:hAnsi="Arial" w:cs="Times New Roman"/>
          <w:b/>
          <w:sz w:val="20"/>
          <w:lang w:eastAsia="ar-SA"/>
        </w:rPr>
        <w:t>должность</w:t>
      </w:r>
      <w:r w:rsidRPr="000E0A08">
        <w:rPr>
          <w:rFonts w:ascii="Arial" w:eastAsia="Times New Roman" w:hAnsi="Arial" w:cs="Times New Roman"/>
          <w:b/>
          <w:spacing w:val="5"/>
          <w:sz w:val="20"/>
          <w:lang w:eastAsia="ar-SA"/>
        </w:rPr>
        <w:t xml:space="preserve"> </w:t>
      </w:r>
      <w:proofErr w:type="spellStart"/>
      <w:r w:rsidR="00495660">
        <w:rPr>
          <w:rFonts w:ascii="Arial" w:eastAsia="Times New Roman" w:hAnsi="Arial" w:cs="Times New Roman"/>
          <w:b/>
          <w:sz w:val="20"/>
          <w:lang w:eastAsia="ar-SA"/>
        </w:rPr>
        <w:t>социальн</w:t>
      </w:r>
      <w:proofErr w:type="spellEnd"/>
      <w:r w:rsidR="00495660">
        <w:rPr>
          <w:rFonts w:ascii="Arial" w:eastAsia="Times New Roman" w:hAnsi="Arial" w:cs="Times New Roman"/>
          <w:b/>
          <w:sz w:val="20"/>
          <w:lang w:val="kk-KZ" w:eastAsia="ar-SA"/>
        </w:rPr>
        <w:t xml:space="preserve">ого </w:t>
      </w:r>
      <w:r>
        <w:rPr>
          <w:rFonts w:ascii="Arial" w:eastAsia="Times New Roman" w:hAnsi="Arial" w:cs="Times New Roman"/>
          <w:b/>
          <w:sz w:val="20"/>
          <w:lang w:eastAsia="ar-SA"/>
        </w:rPr>
        <w:t>педагог</w:t>
      </w:r>
      <w:r w:rsidR="00495660">
        <w:rPr>
          <w:rFonts w:ascii="Arial" w:eastAsia="Times New Roman" w:hAnsi="Arial" w:cs="Times New Roman"/>
          <w:b/>
          <w:sz w:val="20"/>
          <w:lang w:val="kk-KZ" w:eastAsia="ar-SA"/>
        </w:rPr>
        <w:t>а</w:t>
      </w: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Times New Roman"/>
          <w:b/>
          <w:szCs w:val="18"/>
          <w:lang w:eastAsia="ar-SA"/>
        </w:rPr>
      </w:pPr>
    </w:p>
    <w:tbl>
      <w:tblPr>
        <w:tblW w:w="10359" w:type="dxa"/>
        <w:tblInd w:w="1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3"/>
        <w:gridCol w:w="2331"/>
        <w:gridCol w:w="7635"/>
      </w:tblGrid>
      <w:tr w:rsidR="000E0A08" w:rsidRPr="000E0A08" w:rsidTr="00DA48E1">
        <w:trPr>
          <w:trHeight w:val="710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1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754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Наименование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организации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образования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Коммунальное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государственное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учреждение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«Средняя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общеобразовательная</w:t>
            </w:r>
            <w:r w:rsidRPr="000E0A08">
              <w:rPr>
                <w:rFonts w:ascii="Microsoft Sans Serif" w:eastAsia="Times New Roman" w:hAnsi="Microsoft Sans Serif" w:cs="Times New Roman"/>
                <w:spacing w:val="-5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школа № 27 города Павлодара» отдела образования города Павлодара,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управления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образования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Павлодарской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области</w:t>
            </w:r>
          </w:p>
        </w:tc>
      </w:tr>
      <w:tr w:rsidR="000E0A08" w:rsidRPr="000E0A08" w:rsidTr="00DA48E1">
        <w:trPr>
          <w:trHeight w:val="461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407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местонахождения,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почтового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адреса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140007,</w:t>
            </w:r>
            <w:r w:rsidRPr="000E0A08">
              <w:rPr>
                <w:rFonts w:ascii="Microsoft Sans Serif" w:eastAsia="Times New Roman" w:hAnsi="Microsoft Sans Serif" w:cs="Times New Roman"/>
                <w:spacing w:val="-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Республика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Казахстан,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Павлодарская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область,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город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Павлодар,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улица</w:t>
            </w:r>
            <w:r w:rsidRPr="000E0A08">
              <w:rPr>
                <w:rFonts w:ascii="Microsoft Sans Serif" w:eastAsia="Times New Roman" w:hAnsi="Microsoft Sans Serif" w:cs="Times New Roman"/>
                <w:spacing w:val="-5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Павлова,</w:t>
            </w:r>
            <w:r w:rsidRPr="000E0A08">
              <w:rPr>
                <w:rFonts w:ascii="Microsoft Sans Serif" w:eastAsia="Times New Roman" w:hAnsi="Microsoft Sans Serif" w:cs="Times New Roman"/>
                <w:spacing w:val="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17</w:t>
            </w:r>
          </w:p>
        </w:tc>
      </w:tr>
      <w:tr w:rsidR="000E0A08" w:rsidRPr="000E0A08" w:rsidTr="00DA48E1">
        <w:trPr>
          <w:trHeight w:val="263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номеров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телефонов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F37DC4">
            <w:pPr>
              <w:suppressAutoHyphens/>
              <w:spacing w:after="0" w:line="100" w:lineRule="atLeas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8(7182)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22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-81-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3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3</w:t>
            </w:r>
          </w:p>
        </w:tc>
      </w:tr>
      <w:tr w:rsidR="000E0A08" w:rsidRPr="000E0A08" w:rsidTr="00DA48E1">
        <w:trPr>
          <w:trHeight w:val="460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245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адреса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электронной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почты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84074E" w:rsidP="00495660">
            <w:pPr>
              <w:suppressAutoHyphens/>
              <w:spacing w:after="0" w:line="100" w:lineRule="atLeas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hyperlink r:id="rId5" w:history="1">
              <w:r w:rsidR="000E0A08" w:rsidRPr="000E0A08">
                <w:rPr>
                  <w:rFonts w:ascii="Microsoft Sans Serif" w:eastAsia="Times New Roman" w:hAnsi="Microsoft Sans Serif" w:cs="Times New Roman"/>
                  <w:color w:val="000080"/>
                  <w:sz w:val="20"/>
                  <w:u w:val="single"/>
                  <w:lang w:eastAsia="ar-SA"/>
                </w:rPr>
                <w:t>sosh27@goo.edu.kz</w:t>
              </w:r>
            </w:hyperlink>
          </w:p>
        </w:tc>
      </w:tr>
      <w:tr w:rsidR="000E0A08" w:rsidRPr="000E0A08" w:rsidTr="00DA48E1">
        <w:trPr>
          <w:trHeight w:val="921"/>
        </w:trPr>
        <w:tc>
          <w:tcPr>
            <w:tcW w:w="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2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42" w:lineRule="auto"/>
              <w:ind w:left="104" w:right="754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Наименование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вакантной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или</w:t>
            </w:r>
          </w:p>
          <w:p w:rsidR="000E0A08" w:rsidRPr="000E0A08" w:rsidRDefault="000E0A08" w:rsidP="00495660">
            <w:pPr>
              <w:suppressAutoHyphens/>
              <w:spacing w:after="0" w:line="225" w:lineRule="exact"/>
              <w:ind w:left="104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временно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вакантной</w:t>
            </w:r>
          </w:p>
          <w:p w:rsidR="000E0A08" w:rsidRPr="000E0A08" w:rsidRDefault="000E0A08" w:rsidP="00495660">
            <w:pPr>
              <w:suppressAutoHyphens/>
              <w:spacing w:after="0" w:line="207" w:lineRule="exac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должности,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нагрузка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Default="000E0A08" w:rsidP="00495660">
            <w:pPr>
              <w:suppressAutoHyphens/>
              <w:spacing w:after="0" w:line="100" w:lineRule="atLeas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>
              <w:rPr>
                <w:rFonts w:ascii="Arial" w:eastAsia="Times New Roman" w:hAnsi="Arial" w:cs="Times New Roman"/>
                <w:sz w:val="20"/>
                <w:lang w:eastAsia="ar-SA"/>
              </w:rPr>
              <w:t>Социальный педагог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1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ставка</w:t>
            </w:r>
          </w:p>
          <w:p w:rsidR="00954A60" w:rsidRPr="000E0A08" w:rsidRDefault="00954A60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Образование: СОЦИАЛЬНАЯ ПЕДАГОГИКА</w:t>
            </w:r>
          </w:p>
        </w:tc>
      </w:tr>
      <w:tr w:rsidR="000E0A08" w:rsidRPr="000E0A08" w:rsidTr="00DA48E1">
        <w:trPr>
          <w:trHeight w:val="3912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/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основные</w:t>
            </w:r>
          </w:p>
          <w:p w:rsidR="000E0A08" w:rsidRPr="000E0A08" w:rsidRDefault="000E0A08" w:rsidP="00495660">
            <w:pPr>
              <w:suppressAutoHyphens/>
              <w:spacing w:after="0" w:line="242" w:lineRule="auto"/>
              <w:ind w:left="104" w:right="531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функциональные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обязанности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изучает психолого-медико-педагогические особенности личности и ее микросреды, условия жизни, выявляет интересы и потребности, проблемы, конфликтные ситуации, отклонения в поведении обучающихся, воспитанников и своевременно оказывает им социальную помощь и поддержку;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определяет задачи, формы, методы социально-педагогической работы, способы решения личных и социальных проблем ребенка, принимает меры по социальной защите и социальной помощи в реализации прав и свобод личности обучающихся, воспитанников;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выступает посредником между обучающимися, воспитанниками и организацией, семьей, средой, специалистами различных социальных служб, ведомств и административных органов;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осуществляет комплекс мер по воспитанию, образованию, развитию и социальной защите обучающихся, воспитанников в организациях образования и по месту жительства, обеспечивающих адаптацию личности к жизни в обществе;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координирует работу по патронату, обеспечению жильем, пособиями, пенсиями, имущественными и неимущественными правами детей-сирот и детей, оставшихся без попечения родителей, детей с ограниченными возможностями, детей-инвалидов, инвалидов с детства;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создает условия для развития талантов, умственных и физических способностей обучающихся, воспитанников во внеурочное время;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способствует установлению гуманных, нравственно здоровых отношений в социальной среде;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обеспечивает связь между обучающимися, воспитанниками и государственными, общественными организациями и социальными службами;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взаимодействует с педагогами, родителями и иными законными представителями;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обеспечивает охрану жизни и здоровья обучающихся, воспитанников в период образовательного процесса;</w:t>
            </w:r>
          </w:p>
          <w:p w:rsidR="00935B4D" w:rsidRPr="00935B4D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42" w:lineRule="auto"/>
              <w:ind w:right="27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участвует в разработке, утверждении и реализации образовательных учебных программ в организации образования;</w:t>
            </w:r>
          </w:p>
          <w:p w:rsidR="000E0A08" w:rsidRPr="000E0A08" w:rsidRDefault="00935B4D" w:rsidP="00935B4D">
            <w:pPr>
              <w:numPr>
                <w:ilvl w:val="0"/>
                <w:numId w:val="3"/>
              </w:numPr>
              <w:tabs>
                <w:tab w:val="left" w:pos="234"/>
              </w:tabs>
              <w:suppressAutoHyphens/>
              <w:spacing w:after="0" w:line="230" w:lineRule="atLeast"/>
              <w:ind w:right="544"/>
              <w:rPr>
                <w:rFonts w:ascii="Times New Roman" w:eastAsia="Times New Roman" w:hAnsi="Times New Roman" w:cs="Times New Roman"/>
                <w:lang w:eastAsia="ar-SA"/>
              </w:rPr>
            </w:pPr>
            <w:r w:rsidRPr="00935B4D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      прививает антикоррупционную культуру, принципы академической честности среди обучающихся, воспитанников.</w:t>
            </w:r>
          </w:p>
        </w:tc>
      </w:tr>
      <w:tr w:rsidR="000E0A08" w:rsidRPr="000E0A08" w:rsidTr="00DA48E1">
        <w:trPr>
          <w:trHeight w:val="686"/>
        </w:trPr>
        <w:tc>
          <w:tcPr>
            <w:tcW w:w="3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"/>
                <w:szCs w:val="2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 w:right="496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размер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условия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оплаты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труда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26" w:lineRule="exac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выплачивается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соответствии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со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стажем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квалификационной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категорией;</w:t>
            </w:r>
          </w:p>
          <w:p w:rsidR="000E0A08" w:rsidRPr="000E0A08" w:rsidRDefault="000E0A08" w:rsidP="00495660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26" w:lineRule="exact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среднее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специальное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proofErr w:type="gram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образование(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sz w:val="20"/>
                <w:lang w:eastAsia="ar-SA"/>
              </w:rPr>
              <w:t xml:space="preserve"> </w:t>
            </w:r>
            <w:proofErr w:type="spell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min</w:t>
            </w:r>
            <w:proofErr w:type="spellEnd"/>
            <w:proofErr w:type="gramEnd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 xml:space="preserve">): 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120 000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тенге;</w:t>
            </w:r>
          </w:p>
          <w:p w:rsidR="000E0A08" w:rsidRPr="000E0A08" w:rsidRDefault="000E0A08" w:rsidP="00F37DC4">
            <w:pPr>
              <w:numPr>
                <w:ilvl w:val="0"/>
                <w:numId w:val="2"/>
              </w:numPr>
              <w:tabs>
                <w:tab w:val="left" w:pos="234"/>
              </w:tabs>
              <w:suppressAutoHyphens/>
              <w:spacing w:after="0" w:line="207" w:lineRule="exact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высшее</w:t>
            </w:r>
            <w:r w:rsidRPr="000E0A08">
              <w:rPr>
                <w:rFonts w:ascii="Microsoft Sans Serif" w:eastAsia="Times New Roman" w:hAnsi="Microsoft Sans Serif" w:cs="Times New Roman"/>
                <w:spacing w:val="-4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(</w:t>
            </w:r>
            <w:proofErr w:type="spellStart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min</w:t>
            </w:r>
            <w:proofErr w:type="spellEnd"/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):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 xml:space="preserve"> </w:t>
            </w:r>
            <w:r w:rsidR="00F37DC4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150 000</w:t>
            </w:r>
            <w:r w:rsidRPr="000E0A08">
              <w:rPr>
                <w:rFonts w:ascii="Microsoft Sans Serif" w:eastAsia="Times New Roman" w:hAnsi="Microsoft Sans Serif" w:cs="Times New Roman"/>
                <w:spacing w:val="-3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тенге</w:t>
            </w:r>
          </w:p>
        </w:tc>
      </w:tr>
      <w:tr w:rsidR="000E0A08" w:rsidRPr="000E0A08" w:rsidTr="00DA48E1">
        <w:trPr>
          <w:trHeight w:val="2063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3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42" w:lineRule="auto"/>
              <w:ind w:left="104" w:right="290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Квалификационные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требования,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предъявляемые к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кандидату,</w:t>
            </w:r>
          </w:p>
          <w:p w:rsidR="000E0A08" w:rsidRPr="000E0A08" w:rsidRDefault="000E0A08" w:rsidP="00495660">
            <w:pPr>
              <w:suppressAutoHyphens/>
              <w:spacing w:after="0" w:line="242" w:lineRule="auto"/>
              <w:ind w:left="104" w:right="182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утвержденные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Типовыми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квалификационными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характеристиками</w:t>
            </w:r>
          </w:p>
          <w:p w:rsidR="000E0A08" w:rsidRPr="000E0A08" w:rsidRDefault="000E0A08" w:rsidP="00495660">
            <w:pPr>
              <w:suppressAutoHyphens/>
              <w:spacing w:after="0" w:line="206" w:lineRule="exact"/>
              <w:ind w:left="104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numPr>
                <w:ilvl w:val="0"/>
                <w:numId w:val="1"/>
              </w:numPr>
              <w:tabs>
                <w:tab w:val="left" w:pos="234"/>
              </w:tabs>
              <w:suppressAutoHyphens/>
              <w:spacing w:after="0" w:line="242" w:lineRule="auto"/>
              <w:ind w:right="842"/>
              <w:rPr>
                <w:rFonts w:ascii="Microsoft Sans Serif" w:eastAsia="Times New Roman" w:hAnsi="Microsoft Sans Serif" w:cs="Times New Roman"/>
                <w:spacing w:val="-1"/>
                <w:w w:val="105"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высшее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</w:t>
            </w:r>
            <w:r w:rsidRPr="000E0A08">
              <w:rPr>
                <w:rFonts w:ascii="Microsoft Sans Serif" w:eastAsia="Times New Roman" w:hAnsi="Microsoft Sans Serif" w:cs="Times New Roman"/>
                <w:spacing w:val="-1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(или)</w:t>
            </w:r>
            <w:r w:rsidRPr="000E0A08">
              <w:rPr>
                <w:rFonts w:ascii="Microsoft Sans Serif" w:eastAsia="Times New Roman" w:hAnsi="Microsoft Sans Serif" w:cs="Times New Roman"/>
                <w:spacing w:val="-9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послевузовское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педагогическое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образование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-7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иное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профессиональное образование по соответствующему профилю или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документ, подтверждающий педагогическую переподготовку, стаж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педагогической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работы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не</w:t>
            </w:r>
            <w:r w:rsidRPr="000E0A08">
              <w:rPr>
                <w:rFonts w:ascii="Microsoft Sans Serif" w:eastAsia="Times New Roman" w:hAnsi="Microsoft Sans Serif" w:cs="Times New Roman"/>
                <w:spacing w:val="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менее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5</w:t>
            </w: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лет;</w:t>
            </w:r>
          </w:p>
          <w:p w:rsidR="000E0A08" w:rsidRPr="000E0A08" w:rsidRDefault="000E0A08" w:rsidP="00495660">
            <w:pPr>
              <w:numPr>
                <w:ilvl w:val="0"/>
                <w:numId w:val="1"/>
              </w:numPr>
              <w:tabs>
                <w:tab w:val="left" w:pos="278"/>
              </w:tabs>
              <w:suppressAutoHyphens/>
              <w:spacing w:after="0" w:line="278" w:lineRule="auto"/>
              <w:ind w:right="93"/>
              <w:rPr>
                <w:rFonts w:ascii="Times New Roman" w:eastAsia="Times New Roman" w:hAnsi="Times New Roman" w:cs="Times New Roman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1"/>
                <w:w w:val="105"/>
                <w:sz w:val="20"/>
                <w:lang w:eastAsia="ar-SA"/>
              </w:rPr>
              <w:t>дополнительно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наличие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квалификации: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12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эксперт"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9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11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0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-53"/>
                <w:w w:val="10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исследователь"</w:t>
            </w:r>
            <w:r w:rsidRPr="000E0A08">
              <w:rPr>
                <w:rFonts w:ascii="Microsoft Sans Serif" w:eastAsia="Times New Roman" w:hAnsi="Microsoft Sans Serif" w:cs="Times New Roman"/>
                <w:spacing w:val="-5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или</w:t>
            </w:r>
            <w:r w:rsidRPr="000E0A08">
              <w:rPr>
                <w:rFonts w:ascii="Microsoft Sans Serif" w:eastAsia="Times New Roman" w:hAnsi="Microsoft Sans Serif" w:cs="Times New Roman"/>
                <w:spacing w:val="-8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"педагог</w:t>
            </w:r>
            <w:r w:rsidRPr="000E0A08">
              <w:rPr>
                <w:rFonts w:ascii="Microsoft Sans Serif" w:eastAsia="Times New Roman" w:hAnsi="Microsoft Sans Serif" w:cs="Times New Roman"/>
                <w:spacing w:val="-6"/>
                <w:w w:val="110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25"/>
                <w:sz w:val="20"/>
                <w:lang w:eastAsia="ar-SA"/>
              </w:rPr>
              <w:t>–</w:t>
            </w:r>
            <w:r w:rsidRPr="000E0A08">
              <w:rPr>
                <w:rFonts w:ascii="Microsoft Sans Serif" w:eastAsia="Times New Roman" w:hAnsi="Microsoft Sans Serif" w:cs="Times New Roman"/>
                <w:spacing w:val="-16"/>
                <w:w w:val="125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w w:val="110"/>
                <w:sz w:val="20"/>
                <w:lang w:eastAsia="ar-SA"/>
              </w:rPr>
              <w:t>мастер".</w:t>
            </w:r>
          </w:p>
        </w:tc>
      </w:tr>
      <w:tr w:rsidR="000E0A08" w:rsidRPr="000E0A08" w:rsidTr="00DA48E1">
        <w:trPr>
          <w:trHeight w:val="46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t>4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30" w:lineRule="exact"/>
              <w:ind w:left="104" w:right="940"/>
              <w:rPr>
                <w:rFonts w:ascii="Microsoft Sans Serif" w:eastAsia="Times New Roman" w:hAnsi="Microsoft Sans Serif" w:cs="Times New Roman"/>
                <w:w w:val="105"/>
                <w:sz w:val="20"/>
                <w:lang w:val="kk-KZ"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pacing w:val="-2"/>
                <w:sz w:val="20"/>
                <w:lang w:eastAsia="ar-SA"/>
              </w:rPr>
              <w:t>Срок приема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документов</w:t>
            </w:r>
          </w:p>
        </w:tc>
        <w:tc>
          <w:tcPr>
            <w:tcW w:w="7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7E4ED8" w:rsidRDefault="0084074E" w:rsidP="00F37DC4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lang w:eastAsia="ar-SA"/>
              </w:rPr>
            </w:pP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0</w:t>
            </w:r>
            <w:r>
              <w:rPr>
                <w:rFonts w:ascii="Microsoft Sans Serif" w:hAnsi="Microsoft Sans Serif"/>
                <w:w w:val="105"/>
                <w:sz w:val="20"/>
              </w:rPr>
              <w:t>2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.2026 – 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.1</w:t>
            </w:r>
            <w:r>
              <w:rPr>
                <w:rFonts w:ascii="Microsoft Sans Serif" w:hAnsi="Microsoft Sans Serif"/>
                <w:w w:val="105"/>
                <w:sz w:val="20"/>
              </w:rPr>
              <w:t>1</w:t>
            </w:r>
            <w:r>
              <w:rPr>
                <w:rFonts w:ascii="Microsoft Sans Serif" w:hAnsi="Microsoft Sans Serif"/>
                <w:w w:val="105"/>
                <w:sz w:val="20"/>
                <w:lang w:val="en-US"/>
              </w:rPr>
              <w:t>.2026</w:t>
            </w:r>
            <w:bookmarkStart w:id="0" w:name="_GoBack"/>
            <w:bookmarkEnd w:id="0"/>
          </w:p>
        </w:tc>
      </w:tr>
      <w:tr w:rsidR="000E0A08" w:rsidRPr="000E0A08" w:rsidTr="00DA48E1">
        <w:trPr>
          <w:trHeight w:val="4368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25" w:lineRule="exact"/>
              <w:ind w:left="6"/>
              <w:jc w:val="center"/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</w:pPr>
            <w:r w:rsidRPr="000E0A08">
              <w:rPr>
                <w:rFonts w:ascii="Arial" w:eastAsia="Times New Roman" w:hAnsi="Arial" w:cs="Times New Roman"/>
                <w:b/>
                <w:sz w:val="20"/>
                <w:lang w:eastAsia="ar-SA"/>
              </w:rPr>
              <w:lastRenderedPageBreak/>
              <w:t>5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ind w:left="104" w:right="874"/>
              <w:rPr>
                <w:rFonts w:ascii="Arial" w:eastAsia="Times New Roman" w:hAnsi="Arial" w:cs="Times New Roman"/>
                <w:b/>
                <w:sz w:val="20"/>
                <w:lang w:eastAsia="ar-SA"/>
              </w:rPr>
            </w:pP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Перечень</w:t>
            </w:r>
            <w:r w:rsidRPr="000E0A08">
              <w:rPr>
                <w:rFonts w:ascii="Microsoft Sans Serif" w:eastAsia="Times New Roman" w:hAnsi="Microsoft Sans Serif" w:cs="Times New Roman"/>
                <w:spacing w:val="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pacing w:val="-1"/>
                <w:sz w:val="20"/>
                <w:lang w:eastAsia="ar-SA"/>
              </w:rPr>
              <w:t>необходимых</w:t>
            </w:r>
            <w:r w:rsidRPr="000E0A08">
              <w:rPr>
                <w:rFonts w:ascii="Microsoft Sans Serif" w:eastAsia="Times New Roman" w:hAnsi="Microsoft Sans Serif" w:cs="Times New Roman"/>
                <w:spacing w:val="-51"/>
                <w:sz w:val="20"/>
                <w:lang w:eastAsia="ar-SA"/>
              </w:rPr>
              <w:t xml:space="preserve"> </w:t>
            </w:r>
            <w:r w:rsidRPr="000E0A08">
              <w:rPr>
                <w:rFonts w:ascii="Microsoft Sans Serif" w:eastAsia="Times New Roman" w:hAnsi="Microsoft Sans Serif" w:cs="Times New Roman"/>
                <w:sz w:val="20"/>
                <w:lang w:eastAsia="ar-SA"/>
              </w:rPr>
              <w:t>документов</w:t>
            </w:r>
          </w:p>
        </w:tc>
        <w:tc>
          <w:tcPr>
            <w:tcW w:w="76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1) заявление об участии в конкурсе с указанием перечня прилагаемых документов по форме согласно приложению 3 к настоящим Правилам;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2) документ, удостоверяющий личность либо электронный документ из сервиса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цифровых документов (для идентификации);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3) заполненный личный листок по учету кадров (с указанием адреса фактического места жительства и контактных телефонов – 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4) копии документов об образовании в соответствии с предъявляемыми к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должности квалификационными требованиями, утвержденными Типовыми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квалификационными характеристиками;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5) копия документа, подтверждающую трудовую деятельность (при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6) справка о состоянии здоровья по форме 075/у, утвержденная приказом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7) справка об отсутствии динамического наблюдения больных с психическими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поведенческими расстройствами;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8) справка об отсутствии динамического наблюдения наркологических больных;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9) сертификат о результатах прохождения сертификации или удостоверение о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наличии действующей квалификационной категории (при наличии);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10) для кандидатов на занятие должности педагогов английского языка сертификат о результатах сертификации по предмету или удостоверение о наличии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квалификационной категории педагога-модератора или педагога-эксперта, или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педагога-исследователя, или педагога-мастера (при наличии) или сертификат CELTA (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Certificatein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English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Language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Teachingto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Adults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.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Cambridge) PASS A; DELTA (Diploma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in English Language Teaching to Adults) Pass and above,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илиайелтс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(IELTS) – 6,5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баллов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или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тойфл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(TOEFL) (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і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nternet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Based Test (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і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BT)) – 60 – 65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баллов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>;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val="en-US" w:eastAsia="ar-SA"/>
              </w:rPr>
              <w:t xml:space="preserve"> </w:t>
            </w: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11) педагоги, приступившие к педагогической деятельности в организации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технического, профессионального и </w:t>
            </w:r>
            <w:proofErr w:type="spellStart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послесреднего</w:t>
            </w:r>
            <w:proofErr w:type="spellEnd"/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образования на должности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педагогов по специальным дисциплинам и мастеров производственного обучения,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имеющие стаж работы на производстве по соответствующей специальности или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профилю не менее двух лет, освобождаются от прохождения сертификации.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12) заполненный Оценочный лист кандидата на вакантную или временно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>вакантную должность педагога по форме согласно приложениям 17, 18 к настоящим Правилам.</w:t>
            </w:r>
          </w:p>
          <w:p w:rsidR="00F37DC4" w:rsidRPr="00F37DC4" w:rsidRDefault="00F37DC4" w:rsidP="00F37DC4">
            <w:pPr>
              <w:suppressAutoHyphens/>
              <w:spacing w:after="0" w:line="240" w:lineRule="auto"/>
              <w:jc w:val="both"/>
              <w:textAlignment w:val="baseline"/>
              <w:outlineLvl w:val="2"/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13) рекомендательное письмо с места работы (по должности педагога), учебы.</w:t>
            </w:r>
          </w:p>
          <w:p w:rsidR="000E0A08" w:rsidRPr="000E0A08" w:rsidRDefault="00F37DC4" w:rsidP="00F37DC4">
            <w:pPr>
              <w:suppressAutoHyphens/>
              <w:spacing w:after="0" w:line="207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  <w:r w:rsidRPr="00F37DC4">
              <w:rPr>
                <w:rFonts w:ascii="Times New Roman" w:eastAsia="Times New Roman" w:hAnsi="Times New Roman" w:cs="Times New Roman"/>
                <w:bCs/>
                <w:sz w:val="20"/>
                <w:szCs w:val="28"/>
                <w:lang w:eastAsia="ar-SA"/>
              </w:rPr>
              <w:t xml:space="preserve"> ПО ФОРМЕ УКАЗАННОЙ НИЖЕ</w:t>
            </w:r>
          </w:p>
        </w:tc>
      </w:tr>
      <w:tr w:rsidR="000E0A08" w:rsidRPr="000E0A08" w:rsidTr="00DA48E1">
        <w:trPr>
          <w:trHeight w:val="916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lang w:eastAsia="ar-SA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0"/>
                <w:lang w:eastAsia="ar-SA"/>
              </w:rPr>
            </w:pPr>
          </w:p>
        </w:tc>
        <w:tc>
          <w:tcPr>
            <w:tcW w:w="76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0A08" w:rsidRPr="000E0A08" w:rsidRDefault="000E0A08" w:rsidP="00495660">
            <w:pPr>
              <w:suppressAutoHyphens/>
              <w:spacing w:after="0" w:line="207" w:lineRule="exact"/>
              <w:ind w:left="109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0E0A08" w:rsidRPr="000E0A08" w:rsidRDefault="000E0A08" w:rsidP="00495660">
      <w:pPr>
        <w:suppressAutoHyphens/>
        <w:spacing w:after="0" w:line="100" w:lineRule="atLeast"/>
        <w:rPr>
          <w:rFonts w:ascii="Times New Roman" w:eastAsia="Times New Roman" w:hAnsi="Times New Roman" w:cs="Times New Roman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Times New Roman" w:eastAsia="Times New Roman" w:hAnsi="Times New Roman" w:cs="Times New Roman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P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0E0A08" w:rsidRDefault="000E0A08" w:rsidP="00495660">
      <w:pPr>
        <w:suppressAutoHyphens/>
        <w:spacing w:after="0" w:line="100" w:lineRule="atLeast"/>
        <w:rPr>
          <w:rFonts w:ascii="Arial" w:eastAsia="Times New Roman" w:hAnsi="Arial" w:cs="Arial"/>
          <w:color w:val="000000"/>
          <w:lang w:val="kk-KZ" w:eastAsia="ar-SA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Ф.И.О. кандидата (при его наличии), ИИН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(должность, место работы)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Фактическое место проживания, адрес прописки, контактный телефон</w:t>
      </w:r>
    </w:p>
    <w:p w:rsidR="00495660" w:rsidRDefault="00495660" w:rsidP="00495660">
      <w:pPr>
        <w:spacing w:after="0" w:line="240" w:lineRule="auto"/>
        <w:rPr>
          <w:rFonts w:ascii="Arial" w:hAnsi="Arial" w:cs="Arial"/>
          <w:b/>
          <w:color w:val="000000"/>
          <w:lang w:val="kk-KZ"/>
        </w:rPr>
      </w:pPr>
      <w:bookmarkStart w:id="1" w:name="z333"/>
    </w:p>
    <w:p w:rsidR="00495660" w:rsidRDefault="00495660" w:rsidP="00495660">
      <w:pPr>
        <w:spacing w:after="0" w:line="240" w:lineRule="auto"/>
        <w:rPr>
          <w:rFonts w:ascii="Arial" w:hAnsi="Arial" w:cs="Arial"/>
          <w:b/>
          <w:color w:val="000000"/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color w:val="000000"/>
        </w:rPr>
        <w:t>Заявление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bookmarkStart w:id="2" w:name="z334"/>
      <w:bookmarkEnd w:id="1"/>
      <w:r>
        <w:rPr>
          <w:rFonts w:ascii="Arial" w:hAnsi="Arial" w:cs="Arial"/>
          <w:color w:val="000000"/>
        </w:rPr>
        <w:t>      Прошу допустить меня к конкурсу на занятие вакантной/временно вакантной</w:t>
      </w:r>
    </w:p>
    <w:bookmarkEnd w:id="2"/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должности (нужное подчеркнуть)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наименование организаций образования, адрес (область, район, город\село)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 настоящее время работаю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должность, наименование организации, адрес (область, район, город\село)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Сообщаю о себе следующие сведения: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  <w:r>
        <w:rPr>
          <w:rFonts w:ascii="Arial" w:hAnsi="Arial" w:cs="Arial"/>
          <w:color w:val="000000"/>
        </w:rPr>
        <w:t>Образование: высшее или послевузовское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tbl>
      <w:tblPr>
        <w:tblW w:w="0" w:type="auto"/>
        <w:tblInd w:w="11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Look w:val="04A0" w:firstRow="1" w:lastRow="0" w:firstColumn="1" w:lastColumn="0" w:noHBand="0" w:noVBand="1"/>
      </w:tblPr>
      <w:tblGrid>
        <w:gridCol w:w="3951"/>
        <w:gridCol w:w="2827"/>
        <w:gridCol w:w="3963"/>
      </w:tblGrid>
      <w:tr w:rsidR="00495660" w:rsidTr="0011034B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Наименование учебного заведения</w:t>
            </w: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Период обучения</w:t>
            </w: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Специальность по диплому</w:t>
            </w:r>
          </w:p>
        </w:tc>
      </w:tr>
      <w:tr w:rsidR="00495660" w:rsidTr="0011034B">
        <w:trPr>
          <w:trHeight w:val="30"/>
        </w:trPr>
        <w:tc>
          <w:tcPr>
            <w:tcW w:w="45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  <w:tc>
          <w:tcPr>
            <w:tcW w:w="32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  <w:tc>
          <w:tcPr>
            <w:tcW w:w="4520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  <w:p w:rsidR="00495660" w:rsidRDefault="00495660" w:rsidP="00495660">
            <w:pPr>
              <w:spacing w:after="0" w:line="240" w:lineRule="auto"/>
              <w:ind w:left="20"/>
              <w:rPr>
                <w:rFonts w:ascii="Arial" w:hAnsi="Arial" w:cs="Arial"/>
              </w:rPr>
            </w:pPr>
          </w:p>
        </w:tc>
      </w:tr>
    </w:tbl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  <w:bookmarkStart w:id="3" w:name="z335"/>
      <w:r>
        <w:rPr>
          <w:rFonts w:ascii="Arial" w:hAnsi="Arial" w:cs="Arial"/>
          <w:color w:val="000000"/>
        </w:rPr>
        <w:t>   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   Наличие квалификационной категории (дата присвоения (подтверждения)):</w:t>
      </w:r>
    </w:p>
    <w:bookmarkEnd w:id="3"/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Стаж педагогической работы: 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Имею следующие результаты работы: 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color w:val="000000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Награды, звания, степень, ученая степень, ученое звание,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а также дополнительные сведения (при наличии)</w:t>
      </w:r>
    </w:p>
    <w:p w:rsidR="00495660" w:rsidRDefault="00495660" w:rsidP="0049566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______________________________________________________________________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</w:pPr>
      <w:r>
        <w:rPr>
          <w:rFonts w:ascii="Arial" w:hAnsi="Arial" w:cs="Arial"/>
          <w:lang w:val="kk-KZ"/>
        </w:rPr>
        <w:t xml:space="preserve">20___ «_____» ___________________                                        _____________________ </w:t>
      </w:r>
      <w:r>
        <w:rPr>
          <w:rFonts w:ascii="Arial" w:hAnsi="Arial" w:cs="Arial"/>
          <w:i/>
          <w:lang w:val="kk-KZ"/>
        </w:rPr>
        <w:t>(подпись)</w:t>
      </w:r>
    </w:p>
    <w:p w:rsidR="00495660" w:rsidRDefault="00495660" w:rsidP="00495660">
      <w:pPr>
        <w:spacing w:after="0" w:line="240" w:lineRule="auto"/>
        <w:rPr>
          <w:rFonts w:ascii="Arial" w:hAnsi="Arial" w:cs="Arial"/>
          <w:lang w:val="kk-KZ"/>
        </w:rPr>
        <w:sectPr w:rsidR="00495660">
          <w:pgSz w:w="11906" w:h="16838"/>
          <w:pgMar w:top="720" w:right="240" w:bottom="280" w:left="840" w:header="720" w:footer="720" w:gutter="0"/>
          <w:cols w:space="720"/>
        </w:sectPr>
      </w:pPr>
    </w:p>
    <w:p w:rsidR="00495660" w:rsidRDefault="00495660" w:rsidP="00495660">
      <w:pPr>
        <w:spacing w:after="0" w:line="240" w:lineRule="auto"/>
        <w:jc w:val="center"/>
      </w:pPr>
      <w:r>
        <w:lastRenderedPageBreak/>
        <w:t>Приложение 17</w:t>
      </w:r>
    </w:p>
    <w:p w:rsidR="00495660" w:rsidRDefault="00495660" w:rsidP="00495660">
      <w:pPr>
        <w:spacing w:after="0" w:line="240" w:lineRule="auto"/>
        <w:jc w:val="center"/>
      </w:pPr>
      <w:r>
        <w:t>к Правилам назначения на должности, освобождения</w:t>
      </w:r>
    </w:p>
    <w:p w:rsidR="00495660" w:rsidRDefault="00495660" w:rsidP="00495660">
      <w:pPr>
        <w:spacing w:after="0" w:line="240" w:lineRule="auto"/>
        <w:jc w:val="center"/>
      </w:pPr>
      <w:r>
        <w:t>от должностей первых руководителей и педагогов государственных организаций образования</w:t>
      </w:r>
    </w:p>
    <w:p w:rsidR="00495660" w:rsidRDefault="00495660" w:rsidP="00495660">
      <w:pPr>
        <w:spacing w:after="0" w:line="240" w:lineRule="auto"/>
        <w:jc w:val="center"/>
      </w:pPr>
      <w:r>
        <w:t>Форма</w:t>
      </w:r>
    </w:p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со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стажем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495660" w:rsidRDefault="00495660" w:rsidP="00495660">
      <w:pPr>
        <w:pStyle w:val="a0"/>
        <w:spacing w:line="240" w:lineRule="auto"/>
        <w:rPr>
          <w:b/>
          <w:sz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437B75" wp14:editId="71E3E00A">
                <wp:simplePos x="0" y="0"/>
                <wp:positionH relativeFrom="page">
                  <wp:posOffset>800100</wp:posOffset>
                </wp:positionH>
                <wp:positionV relativeFrom="paragraph">
                  <wp:posOffset>191770</wp:posOffset>
                </wp:positionV>
                <wp:extent cx="5774690" cy="1270"/>
                <wp:effectExtent l="0" t="0" r="16510" b="1778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4690" cy="1270"/>
                        </a:xfrm>
                        <a:custGeom>
                          <a:avLst/>
                          <a:gdLst>
                            <a:gd name="T0" fmla="*/ 0 w 5774690"/>
                            <a:gd name="T1" fmla="*/ 0 h 1270"/>
                            <a:gd name="T2" fmla="*/ 5774372 w 5774690"/>
                            <a:gd name="T3" fmla="*/ 0 h 127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5774690" h="1270">
                              <a:moveTo>
                                <a:pt x="0" y="0"/>
                              </a:moveTo>
                              <a:lnTo>
                                <a:pt x="5774372" y="0"/>
                              </a:lnTo>
                            </a:path>
                          </a:pathLst>
                        </a:custGeom>
                        <a:noFill/>
                        <a:ln w="71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D36391" id="Полилиния 2" o:spid="_x0000_s1026" style="position:absolute;margin-left:63pt;margin-top:15.1pt;width:454.7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6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" path="m,l5774372,e" filled="f" strokeweight=".19739mm">
                <v:path arrowok="t" o:connecttype="custom" o:connectlocs="0,0;5774372,0" o:connectangles="0,0"/>
                <w10:wrap type="topAndBottom" anchorx="page"/>
              </v:shape>
            </w:pict>
          </mc:Fallback>
        </mc:AlternateContent>
      </w:r>
    </w:p>
    <w:p w:rsidR="00495660" w:rsidRDefault="00495660" w:rsidP="00495660">
      <w:pPr>
        <w:pStyle w:val="a0"/>
        <w:spacing w:line="240" w:lineRule="auto"/>
        <w:jc w:val="center"/>
      </w:pPr>
      <w:r>
        <w:t>(фамилия,</w:t>
      </w:r>
      <w:r>
        <w:rPr>
          <w:spacing w:val="-4"/>
        </w:rPr>
        <w:t xml:space="preserve"> </w:t>
      </w:r>
      <w:r>
        <w:t>имя,</w:t>
      </w:r>
      <w:r>
        <w:rPr>
          <w:spacing w:val="-2"/>
        </w:rPr>
        <w:t xml:space="preserve"> </w:t>
      </w:r>
      <w:r>
        <w:t>отчество</w:t>
      </w:r>
      <w:r>
        <w:rPr>
          <w:spacing w:val="-1"/>
        </w:rPr>
        <w:t xml:space="preserve"> </w:t>
      </w:r>
      <w:r>
        <w:t>(при</w:t>
      </w:r>
      <w:r>
        <w:rPr>
          <w:spacing w:val="-2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rPr>
          <w:spacing w:val="-2"/>
        </w:rPr>
        <w:t>наличии)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276"/>
        <w:gridCol w:w="2823"/>
        <w:gridCol w:w="5528"/>
      </w:tblGrid>
      <w:tr w:rsidR="00495660" w:rsidTr="0011034B">
        <w:trPr>
          <w:trHeight w:val="61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59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495660" w:rsidTr="0011034B">
        <w:trPr>
          <w:trHeight w:val="126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У р о 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ь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459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pacing w:val="-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 1 балл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Высшее = 2 баллов Высшее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отличием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Магистр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98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У ч е н а я / </w:t>
            </w:r>
            <w:r>
              <w:rPr>
                <w:spacing w:val="-2"/>
                <w:sz w:val="20"/>
              </w:rPr>
              <w:t>академическая степень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Копии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диплома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образовании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приложения к диплому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Доктор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Кандидат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10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311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</w:t>
            </w:r>
            <w:r>
              <w:rPr>
                <w:spacing w:val="-2"/>
                <w:sz w:val="20"/>
              </w:rPr>
              <w:t>модератор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педагог-эксперт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7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педагог-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ль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педагог-мастер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10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99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pacing w:val="-2"/>
                <w:sz w:val="20"/>
              </w:rPr>
              <w:t>Квалификационная категория</w:t>
            </w:r>
          </w:p>
        </w:tc>
        <w:tc>
          <w:tcPr>
            <w:tcW w:w="2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Удостоверение,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документ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15"/>
              <w:jc w:val="both"/>
              <w:rPr>
                <w:sz w:val="20"/>
              </w:rPr>
            </w:pPr>
            <w:r>
              <w:rPr>
                <w:spacing w:val="7"/>
                <w:sz w:val="20"/>
              </w:rPr>
              <w:t xml:space="preserve">"заместитель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р е т ь е 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3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line="240" w:lineRule="auto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2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,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9"/>
        <w:gridCol w:w="1276"/>
        <w:gridCol w:w="2835"/>
        <w:gridCol w:w="5528"/>
      </w:tblGrid>
      <w:tr w:rsidR="00495660" w:rsidTr="0011034B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559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pacing w:val="-2"/>
                <w:sz w:val="20"/>
              </w:rPr>
              <w:t>руководителя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т о р о 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722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б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"</w:t>
            </w:r>
            <w:r>
              <w:rPr>
                <w:spacing w:val="9"/>
                <w:sz w:val="20"/>
              </w:rPr>
              <w:t xml:space="preserve"> заместитель </w:t>
            </w:r>
            <w:r>
              <w:rPr>
                <w:spacing w:val="-2"/>
                <w:sz w:val="20"/>
              </w:rPr>
              <w:t>руководителя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 е р в о й </w:t>
            </w:r>
            <w:r>
              <w:rPr>
                <w:spacing w:val="-2"/>
                <w:sz w:val="20"/>
              </w:rPr>
              <w:t xml:space="preserve">квалификационной </w:t>
            </w:r>
            <w:r>
              <w:rPr>
                <w:sz w:val="20"/>
              </w:rPr>
              <w:t>категории"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7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8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right="102"/>
              <w:jc w:val="both"/>
              <w:rPr>
                <w:sz w:val="20"/>
              </w:rPr>
            </w:pPr>
            <w:r>
              <w:rPr>
                <w:sz w:val="20"/>
              </w:rPr>
              <w:t>Методист, стаж в должности до двух лет = 2 балла</w:t>
            </w:r>
          </w:p>
        </w:tc>
      </w:tr>
      <w:tr w:rsidR="00495660" w:rsidTr="0011034B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Методист,</w:t>
            </w:r>
            <w:r>
              <w:rPr>
                <w:spacing w:val="79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55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более двух лет= 3 балла</w:t>
            </w:r>
          </w:p>
        </w:tc>
      </w:tr>
      <w:tr w:rsidR="00495660" w:rsidTr="0011034B">
        <w:trPr>
          <w:trHeight w:val="131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right="24"/>
              <w:rPr>
                <w:sz w:val="20"/>
              </w:rPr>
            </w:pPr>
            <w:r>
              <w:rPr>
                <w:sz w:val="20"/>
              </w:rPr>
              <w:t>О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т административной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и </w:t>
            </w:r>
            <w:r>
              <w:rPr>
                <w:spacing w:val="-2"/>
                <w:sz w:val="20"/>
              </w:rPr>
              <w:t>методической деятельности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Трудовая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книжка/документ,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заменяющий трудовую деятельность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до двух т = 3 балла; </w:t>
            </w:r>
            <w:r>
              <w:rPr>
                <w:spacing w:val="9"/>
                <w:sz w:val="20"/>
              </w:rPr>
              <w:t xml:space="preserve">Заместитель </w:t>
            </w:r>
            <w:r>
              <w:rPr>
                <w:sz w:val="20"/>
              </w:rPr>
              <w:t>директора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 должности</w:t>
            </w:r>
            <w:r>
              <w:rPr>
                <w:spacing w:val="39"/>
                <w:sz w:val="20"/>
              </w:rPr>
              <w:t xml:space="preserve">  </w:t>
            </w:r>
            <w:r>
              <w:rPr>
                <w:spacing w:val="-4"/>
                <w:sz w:val="20"/>
              </w:rPr>
              <w:t>более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Директор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стаж</w:t>
            </w:r>
            <w:r>
              <w:rPr>
                <w:spacing w:val="79"/>
                <w:w w:val="150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в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 до двух лет = 4 балла</w:t>
            </w:r>
          </w:p>
        </w:tc>
      </w:tr>
      <w:tr w:rsidR="00495660" w:rsidTr="0011034B">
        <w:trPr>
          <w:trHeight w:val="8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22"/>
              <w:jc w:val="both"/>
              <w:rPr>
                <w:sz w:val="20"/>
              </w:rPr>
            </w:pPr>
            <w:r>
              <w:rPr>
                <w:sz w:val="20"/>
              </w:rPr>
              <w:t>Директор стаж в должности более двух лет =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6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129"/>
                <w:tab w:val="left" w:pos="1283"/>
              </w:tabs>
              <w:autoSpaceDE w:val="0"/>
              <w:autoSpaceDN w:val="0"/>
              <w:spacing w:line="240" w:lineRule="auto"/>
              <w:ind w:left="40" w:right="89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 и с </w:t>
            </w:r>
            <w:proofErr w:type="spellStart"/>
            <w:r>
              <w:rPr>
                <w:sz w:val="20"/>
              </w:rPr>
              <w:t>ьмо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предыдущего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места </w:t>
            </w:r>
            <w:proofErr w:type="gramStart"/>
            <w:r>
              <w:rPr>
                <w:spacing w:val="13"/>
                <w:sz w:val="20"/>
              </w:rPr>
              <w:t>работы</w:t>
            </w:r>
            <w:r>
              <w:rPr>
                <w:sz w:val="20"/>
              </w:rPr>
              <w:t>(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pacing w:val="9"/>
                <w:sz w:val="20"/>
              </w:rPr>
              <w:t>по</w:t>
            </w:r>
            <w:proofErr w:type="gram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должности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педагога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Рекомендательное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письмо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(по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должности педагога c предыдущего места работы)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 xml:space="preserve">положительного 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495660" w:rsidTr="0011034B">
        <w:trPr>
          <w:trHeight w:val="74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607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1</w:t>
            </w:r>
            <w:r>
              <w:rPr>
                <w:spacing w:val="-31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r>
              <w:rPr>
                <w:sz w:val="20"/>
              </w:rPr>
              <w:tab/>
            </w:r>
            <w:r>
              <w:rPr>
                <w:spacing w:val="14"/>
                <w:sz w:val="20"/>
              </w:rPr>
              <w:t xml:space="preserve">призеры городских/ </w:t>
            </w:r>
            <w:r>
              <w:rPr>
                <w:sz w:val="20"/>
              </w:rPr>
              <w:t>районных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олимпиад 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конкурсов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балла,</w:t>
            </w:r>
          </w:p>
        </w:tc>
      </w:tr>
      <w:tr w:rsidR="00495660" w:rsidTr="0011034B">
        <w:trPr>
          <w:trHeight w:val="714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областных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=1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балл,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республиканских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=2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а , международных = 3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1388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12"/>
                <w:sz w:val="20"/>
              </w:rPr>
              <w:t xml:space="preserve">Показатели </w:t>
            </w:r>
            <w:r>
              <w:rPr>
                <w:spacing w:val="-2"/>
                <w:sz w:val="20"/>
              </w:rPr>
              <w:t>профессиональных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-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дипломы,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олимпиад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конкурсов,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научных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 xml:space="preserve">проектов </w:t>
            </w:r>
            <w:r>
              <w:rPr>
                <w:spacing w:val="-2"/>
                <w:sz w:val="20"/>
              </w:rPr>
              <w:t>обучающихся;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597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proofErr w:type="gramStart"/>
            <w:r>
              <w:rPr>
                <w:sz w:val="20"/>
              </w:rPr>
              <w:t>2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z w:val="20"/>
              </w:rPr>
              <w:t>)</w:t>
            </w:r>
            <w:proofErr w:type="gramEnd"/>
            <w:r>
              <w:rPr>
                <w:sz w:val="20"/>
              </w:rPr>
              <w:tab/>
            </w:r>
            <w:r>
              <w:rPr>
                <w:spacing w:val="13"/>
                <w:sz w:val="20"/>
              </w:rPr>
              <w:t xml:space="preserve">научных </w:t>
            </w:r>
            <w:r>
              <w:rPr>
                <w:sz w:val="20"/>
              </w:rPr>
              <w:t>проектов: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городской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213"/>
              </w:tabs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pacing w:val="-2"/>
                <w:sz w:val="20"/>
              </w:rPr>
              <w:t>/районный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=0,5 </w:t>
            </w:r>
            <w:r>
              <w:rPr>
                <w:sz w:val="20"/>
              </w:rPr>
              <w:t>балла,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областной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1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,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type w:val="continuous"/>
          <w:pgSz w:w="12240" w:h="15840"/>
          <w:pgMar w:top="700" w:right="720" w:bottom="280" w:left="720" w:header="720" w:footer="720" w:gutter="0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1417"/>
        <w:gridCol w:w="1701"/>
        <w:gridCol w:w="6379"/>
      </w:tblGrid>
      <w:tr w:rsidR="00495660" w:rsidTr="0011034B">
        <w:trPr>
          <w:trHeight w:val="1060"/>
        </w:trPr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347"/>
              </w:tabs>
              <w:autoSpaceDE w:val="0"/>
              <w:autoSpaceDN w:val="0"/>
              <w:spacing w:line="240" w:lineRule="auto"/>
              <w:ind w:left="40" w:right="237"/>
              <w:rPr>
                <w:sz w:val="20"/>
              </w:rPr>
            </w:pPr>
            <w:r>
              <w:rPr>
                <w:spacing w:val="-2"/>
                <w:sz w:val="20"/>
              </w:rPr>
              <w:t>достижений</w:t>
            </w:r>
            <w:r>
              <w:rPr>
                <w:sz w:val="20"/>
              </w:rPr>
              <w:tab/>
            </w:r>
            <w:r>
              <w:rPr>
                <w:spacing w:val="-4"/>
                <w:sz w:val="20"/>
              </w:rPr>
              <w:t xml:space="preserve">(за </w:t>
            </w:r>
            <w:r>
              <w:rPr>
                <w:sz w:val="20"/>
              </w:rPr>
              <w:t>последние 5 лет)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4"/>
              </w:numPr>
              <w:tabs>
                <w:tab w:val="left" w:pos="304"/>
              </w:tabs>
              <w:suppressAutoHyphens w:val="0"/>
              <w:autoSpaceDE w:val="0"/>
              <w:autoSpaceDN w:val="0"/>
              <w:spacing w:line="240" w:lineRule="auto"/>
              <w:ind w:right="224" w:firstLine="0"/>
              <w:rPr>
                <w:sz w:val="20"/>
              </w:rPr>
            </w:pPr>
            <w:r>
              <w:rPr>
                <w:sz w:val="20"/>
              </w:rPr>
              <w:t>дипломы,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грамоты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победителей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олимпиад и конкурсов учителя;</w:t>
            </w:r>
          </w:p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4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line="240" w:lineRule="auto"/>
              <w:ind w:left="156" w:hanging="116"/>
              <w:rPr>
                <w:sz w:val="20"/>
              </w:rPr>
            </w:pPr>
            <w:r>
              <w:rPr>
                <w:spacing w:val="-2"/>
                <w:sz w:val="20"/>
              </w:rPr>
              <w:t>государственная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награда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4"/>
              <w:rPr>
                <w:sz w:val="20"/>
              </w:rPr>
            </w:pPr>
            <w:r>
              <w:rPr>
                <w:sz w:val="20"/>
              </w:rPr>
              <w:t>республиканский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-2 б а л </w:t>
            </w:r>
            <w:proofErr w:type="spellStart"/>
            <w:r>
              <w:rPr>
                <w:sz w:val="20"/>
              </w:rPr>
              <w:t>л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а ,</w:t>
            </w:r>
            <w:proofErr w:type="gramEnd"/>
            <w:r>
              <w:rPr>
                <w:sz w:val="20"/>
              </w:rPr>
              <w:t xml:space="preserve"> международный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576"/>
              </w:tabs>
              <w:autoSpaceDE w:val="0"/>
              <w:autoSpaceDN w:val="0"/>
              <w:spacing w:line="240" w:lineRule="auto"/>
              <w:ind w:left="40" w:right="118"/>
              <w:rPr>
                <w:sz w:val="20"/>
              </w:rPr>
            </w:pPr>
            <w:r>
              <w:rPr>
                <w:spacing w:val="-6"/>
                <w:sz w:val="20"/>
              </w:rPr>
              <w:t>3)</w:t>
            </w:r>
            <w:r>
              <w:rPr>
                <w:sz w:val="20"/>
              </w:rPr>
              <w:tab/>
            </w:r>
            <w:r>
              <w:rPr>
                <w:spacing w:val="11"/>
                <w:sz w:val="20"/>
              </w:rPr>
              <w:t xml:space="preserve">участник </w:t>
            </w:r>
            <w:r>
              <w:rPr>
                <w:sz w:val="20"/>
              </w:rPr>
              <w:t>конкурса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"Лучший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педагог"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495660" w:rsidTr="0011034B">
        <w:trPr>
          <w:trHeight w:val="800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4)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призер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конкурса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" Лучший педагог" =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707"/>
        </w:trPr>
        <w:tc>
          <w:tcPr>
            <w:tcW w:w="7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495"/>
                <w:tab w:val="left" w:pos="812"/>
              </w:tabs>
              <w:autoSpaceDE w:val="0"/>
              <w:autoSpaceDN w:val="0"/>
              <w:spacing w:line="240" w:lineRule="auto"/>
              <w:ind w:left="40" w:right="84"/>
              <w:rPr>
                <w:sz w:val="20"/>
              </w:rPr>
            </w:pPr>
            <w:r>
              <w:rPr>
                <w:spacing w:val="-6"/>
                <w:sz w:val="20"/>
              </w:rPr>
              <w:t>5)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обладатель </w:t>
            </w:r>
            <w:r>
              <w:rPr>
                <w:sz w:val="20"/>
              </w:rPr>
              <w:t>медали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Қазақстан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еңбек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сіңірген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ұстазы</w:t>
            </w:r>
            <w:proofErr w:type="spellEnd"/>
            <w:r>
              <w:rPr>
                <w:sz w:val="20"/>
              </w:rPr>
              <w:t>"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495660" w:rsidTr="0011034B">
        <w:trPr>
          <w:trHeight w:val="72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автор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соавтор учебников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(или) УМК,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включенных 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МП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= 5 баллов</w:t>
            </w:r>
          </w:p>
        </w:tc>
      </w:tr>
      <w:tr w:rsidR="00495660" w:rsidTr="0011034B">
        <w:trPr>
          <w:trHeight w:val="13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Методическая 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 xml:space="preserve">     -авторские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работы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публикации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84"/>
              <w:jc w:val="both"/>
              <w:rPr>
                <w:sz w:val="20"/>
              </w:rPr>
            </w:pPr>
            <w:r>
              <w:rPr>
                <w:sz w:val="20"/>
              </w:rPr>
              <w:t>автор или соавтор учебников и (или) УМК, включенных в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перечень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РУМС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=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94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364"/>
                <w:tab w:val="left" w:pos="1465"/>
              </w:tabs>
              <w:autoSpaceDE w:val="0"/>
              <w:autoSpaceDN w:val="0"/>
              <w:spacing w:line="240" w:lineRule="auto"/>
              <w:ind w:left="40" w:right="77"/>
              <w:rPr>
                <w:sz w:val="20"/>
              </w:rPr>
            </w:pPr>
            <w:r>
              <w:rPr>
                <w:sz w:val="20"/>
              </w:rPr>
              <w:t xml:space="preserve">н а л и ч и е </w:t>
            </w:r>
            <w:r>
              <w:rPr>
                <w:spacing w:val="-2"/>
                <w:sz w:val="20"/>
              </w:rPr>
              <w:t>публикации</w:t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по </w:t>
            </w:r>
            <w:r>
              <w:rPr>
                <w:spacing w:val="-2"/>
                <w:sz w:val="20"/>
              </w:rPr>
              <w:t>научно-</w:t>
            </w:r>
            <w:proofErr w:type="spellStart"/>
            <w:r>
              <w:rPr>
                <w:spacing w:val="-2"/>
                <w:sz w:val="20"/>
              </w:rPr>
              <w:t>исследовате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л ь с к о й </w:t>
            </w:r>
            <w:r>
              <w:rPr>
                <w:spacing w:val="-2"/>
                <w:sz w:val="20"/>
              </w:rPr>
              <w:t>деятельности, включенный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z w:val="20"/>
              </w:rPr>
              <w:t xml:space="preserve"> перечень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КОКСО, </w:t>
            </w:r>
            <w:proofErr w:type="spellStart"/>
            <w:r>
              <w:rPr>
                <w:sz w:val="20"/>
              </w:rPr>
              <w:t>Scopus</w:t>
            </w:r>
            <w:proofErr w:type="spellEnd"/>
            <w:r>
              <w:rPr>
                <w:sz w:val="20"/>
              </w:rPr>
              <w:t xml:space="preserve"> = 3 балла</w:t>
            </w:r>
          </w:p>
        </w:tc>
      </w:tr>
      <w:tr w:rsidR="00495660" w:rsidTr="0011034B">
        <w:trPr>
          <w:trHeight w:val="57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наставник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5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МО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799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026"/>
              </w:tabs>
              <w:autoSpaceDE w:val="0"/>
              <w:autoSpaceDN w:val="0"/>
              <w:spacing w:line="240" w:lineRule="auto"/>
              <w:ind w:left="40" w:right="31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языках,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русский/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казахский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балла</w:t>
            </w:r>
          </w:p>
        </w:tc>
      </w:tr>
      <w:tr w:rsidR="00495660" w:rsidTr="0011034B">
        <w:trPr>
          <w:trHeight w:val="134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Общественно-</w:t>
            </w:r>
            <w:proofErr w:type="spellStart"/>
            <w:r>
              <w:rPr>
                <w:spacing w:val="-2"/>
                <w:sz w:val="20"/>
              </w:rPr>
              <w:t>педаг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16"/>
                <w:sz w:val="20"/>
              </w:rPr>
              <w:t>огическая</w:t>
            </w:r>
            <w:proofErr w:type="spellEnd"/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507"/>
              </w:tabs>
              <w:autoSpaceDE w:val="0"/>
              <w:autoSpaceDN w:val="0"/>
              <w:spacing w:line="240" w:lineRule="auto"/>
              <w:ind w:left="40" w:right="515"/>
              <w:rPr>
                <w:sz w:val="20"/>
              </w:rPr>
            </w:pPr>
            <w:r>
              <w:rPr>
                <w:spacing w:val="-2"/>
                <w:sz w:val="20"/>
              </w:rPr>
              <w:t>Документ,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подтверждающий общественно-педагогическую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деятельность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0"/>
              <w:rPr>
                <w:sz w:val="20"/>
              </w:rPr>
            </w:pPr>
            <w:r>
              <w:rPr>
                <w:spacing w:val="7"/>
                <w:sz w:val="20"/>
              </w:rPr>
              <w:t>иностранный/</w:t>
            </w:r>
            <w:r>
              <w:rPr>
                <w:spacing w:val="80"/>
                <w:w w:val="150"/>
                <w:sz w:val="20"/>
              </w:rPr>
              <w:t xml:space="preserve">   </w:t>
            </w:r>
            <w:r>
              <w:rPr>
                <w:sz w:val="20"/>
              </w:rPr>
              <w:t>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</w:t>
            </w:r>
            <w:proofErr w:type="gramEnd"/>
            <w:r>
              <w:rPr>
                <w:sz w:val="20"/>
              </w:rPr>
              <w:t xml:space="preserve"> </w:t>
            </w:r>
            <w:r>
              <w:rPr>
                <w:spacing w:val="7"/>
                <w:sz w:val="20"/>
              </w:rPr>
              <w:t xml:space="preserve">иностранный/ </w:t>
            </w:r>
            <w:r>
              <w:rPr>
                <w:sz w:val="20"/>
              </w:rPr>
              <w:t>казахский)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,</w:t>
            </w:r>
          </w:p>
        </w:tc>
      </w:tr>
      <w:tr w:rsidR="00495660" w:rsidTr="0011034B">
        <w:trPr>
          <w:trHeight w:val="59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84"/>
              <w:rPr>
                <w:sz w:val="20"/>
              </w:rPr>
            </w:pPr>
            <w:r>
              <w:rPr>
                <w:sz w:val="20"/>
              </w:rPr>
              <w:t>преподавание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3 языках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(казахский, 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с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й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, иностранный)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5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11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56"/>
              </w:tabs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сертификаты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предметной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подготовки;</w:t>
            </w:r>
          </w:p>
          <w:p w:rsidR="00495660" w:rsidRDefault="00495660" w:rsidP="00495660">
            <w:pPr>
              <w:pStyle w:val="TableParagraph"/>
              <w:widowControl w:val="0"/>
              <w:numPr>
                <w:ilvl w:val="0"/>
                <w:numId w:val="15"/>
              </w:numPr>
              <w:tabs>
                <w:tab w:val="left" w:pos="156"/>
              </w:tabs>
              <w:suppressAutoHyphens w:val="0"/>
              <w:autoSpaceDE w:val="0"/>
              <w:autoSpaceDN w:val="0"/>
              <w:spacing w:line="240" w:lineRule="auto"/>
              <w:ind w:right="194" w:firstLine="0"/>
              <w:rPr>
                <w:sz w:val="20"/>
              </w:rPr>
            </w:pPr>
            <w:r>
              <w:rPr>
                <w:sz w:val="20"/>
              </w:rPr>
              <w:t>сертификат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цифровую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 xml:space="preserve">грамотность, </w:t>
            </w:r>
            <w:r>
              <w:rPr>
                <w:spacing w:val="-2"/>
                <w:sz w:val="20"/>
              </w:rPr>
              <w:t>КАЗТЕСТ,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type w:val="continuous"/>
          <w:pgSz w:w="12240" w:h="15840"/>
          <w:pgMar w:top="700" w:right="720" w:bottom="611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2969"/>
        <w:gridCol w:w="1845"/>
        <w:gridCol w:w="1845"/>
        <w:gridCol w:w="1845"/>
      </w:tblGrid>
      <w:tr w:rsidR="00495660" w:rsidTr="0011034B">
        <w:trPr>
          <w:trHeight w:val="27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IELTS;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tabs>
                <w:tab w:val="left" w:pos="790"/>
              </w:tabs>
              <w:autoSpaceDE w:val="0"/>
              <w:autoSpaceDN w:val="0"/>
              <w:spacing w:line="240" w:lineRule="auto"/>
              <w:ind w:left="40" w:right="85"/>
              <w:rPr>
                <w:sz w:val="20"/>
              </w:rPr>
            </w:pPr>
            <w:r>
              <w:rPr>
                <w:sz w:val="20"/>
              </w:rPr>
              <w:t>курсы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повышения квалификации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по </w:t>
            </w:r>
            <w:r>
              <w:rPr>
                <w:spacing w:val="8"/>
                <w:sz w:val="20"/>
              </w:rPr>
              <w:t xml:space="preserve">программам, </w:t>
            </w:r>
            <w:r>
              <w:rPr>
                <w:sz w:val="20"/>
              </w:rPr>
              <w:t>согласованным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2"/>
                <w:sz w:val="20"/>
              </w:rPr>
              <w:t xml:space="preserve">уполномоченным </w:t>
            </w:r>
            <w:r>
              <w:rPr>
                <w:sz w:val="20"/>
              </w:rPr>
              <w:t>органом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области </w:t>
            </w:r>
            <w:r>
              <w:rPr>
                <w:spacing w:val="7"/>
                <w:sz w:val="20"/>
              </w:rPr>
              <w:t xml:space="preserve">образования, </w:t>
            </w:r>
            <w:r>
              <w:rPr>
                <w:spacing w:val="8"/>
                <w:sz w:val="20"/>
              </w:rPr>
              <w:t xml:space="preserve">реализуемым </w:t>
            </w:r>
            <w:r>
              <w:rPr>
                <w:spacing w:val="-2"/>
                <w:sz w:val="20"/>
              </w:rPr>
              <w:t xml:space="preserve">организациями </w:t>
            </w:r>
            <w:r>
              <w:rPr>
                <w:spacing w:val="14"/>
                <w:sz w:val="20"/>
              </w:rPr>
              <w:t xml:space="preserve">повышения </w:t>
            </w:r>
            <w:r>
              <w:rPr>
                <w:sz w:val="20"/>
              </w:rPr>
              <w:t>квалификации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0,5 </w:t>
            </w:r>
            <w:r>
              <w:rPr>
                <w:spacing w:val="-2"/>
                <w:sz w:val="20"/>
              </w:rPr>
              <w:t>балла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(каждый отдельно)</w:t>
            </w: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TOEFL;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DELF;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800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GoetheZertifikat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программам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"Основы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программирования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Python</w:t>
            </w:r>
            <w:proofErr w:type="spellEnd"/>
            <w:r>
              <w:rPr>
                <w:sz w:val="20"/>
              </w:rPr>
              <w:t>",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 xml:space="preserve">" Обучение 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TEFL</w:t>
            </w:r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Cambridge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"CELTA(Certificate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Primary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DELTA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35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to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Speakers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Other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Language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z w:val="20"/>
              </w:rPr>
              <w:t xml:space="preserve"> – </w:t>
            </w:r>
            <w:proofErr w:type="spellStart"/>
            <w:r>
              <w:rPr>
                <w:spacing w:val="-2"/>
                <w:sz w:val="20"/>
              </w:rPr>
              <w:t>Secondary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2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</w:t>
            </w:r>
            <w:proofErr w:type="spellStart"/>
            <w:r>
              <w:rPr>
                <w:sz w:val="20"/>
              </w:rPr>
              <w:t>TKTTeaching</w:t>
            </w:r>
            <w:proofErr w:type="spellEnd"/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Knowledge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Test</w:t>
            </w:r>
            <w:proofErr w:type="spellEnd"/>
            <w:r>
              <w:rPr>
                <w:spacing w:val="-2"/>
                <w:sz w:val="20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7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К</w:t>
            </w:r>
            <w:r>
              <w:rPr>
                <w:spacing w:val="-25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р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  <w:r>
              <w:rPr>
                <w:spacing w:val="-2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в</w:t>
            </w:r>
            <w:proofErr w:type="gramEnd"/>
            <w:r>
              <w:rPr>
                <w:spacing w:val="-2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2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я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подготовка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Certificate</w:t>
            </w:r>
            <w:r>
              <w:rPr>
                <w:spacing w:val="6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(English</w:t>
            </w:r>
            <w:r>
              <w:rPr>
                <w:spacing w:val="7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71"/>
                <w:sz w:val="20"/>
                <w:lang w:val="en-US"/>
              </w:rPr>
              <w:t xml:space="preserve"> </w:t>
            </w:r>
            <w:r>
              <w:rPr>
                <w:spacing w:val="-10"/>
                <w:sz w:val="20"/>
                <w:lang w:val="en-US"/>
              </w:rPr>
              <w:t>a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Medium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of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Instruction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to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Speakers</w:t>
            </w:r>
            <w:r>
              <w:rPr>
                <w:spacing w:val="4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46"/>
                <w:sz w:val="20"/>
                <w:lang w:val="en-US"/>
              </w:rPr>
              <w:t xml:space="preserve"> </w:t>
            </w:r>
            <w:r>
              <w:rPr>
                <w:spacing w:val="-4"/>
                <w:sz w:val="20"/>
                <w:lang w:val="en-US"/>
              </w:rPr>
              <w:t>Other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Languages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(TESOL)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</w:t>
            </w:r>
            <w:proofErr w:type="spellStart"/>
            <w:r>
              <w:rPr>
                <w:sz w:val="20"/>
                <w:lang w:val="en-US"/>
              </w:rPr>
              <w:t>TESOL"Certificate</w:t>
            </w:r>
            <w:proofErr w:type="spellEnd"/>
            <w:r>
              <w:rPr>
                <w:spacing w:val="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teaching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for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young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learners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84074E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International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1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English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Foreign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</w:t>
            </w:r>
            <w:r>
              <w:rPr>
                <w:spacing w:val="-2"/>
                <w:sz w:val="20"/>
                <w:lang w:val="en-US"/>
              </w:rPr>
              <w:t xml:space="preserve"> (IHC)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84074E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IHCYLT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-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International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House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Certificate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pacing w:val="-5"/>
                <w:sz w:val="20"/>
                <w:lang w:val="en-US"/>
              </w:rPr>
              <w:t>In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Teaching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Young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Learners</w:t>
            </w:r>
            <w:r>
              <w:rPr>
                <w:spacing w:val="-2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1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Teenagers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84074E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Becoming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Better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Teacher:</w:t>
            </w:r>
            <w:r>
              <w:rPr>
                <w:spacing w:val="60"/>
                <w:w w:val="150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Exploring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Professional</w:t>
            </w:r>
            <w:r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Development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84074E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50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for</w:t>
            </w:r>
            <w:r>
              <w:rPr>
                <w:spacing w:val="52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Learning:</w:t>
            </w:r>
            <w:r>
              <w:rPr>
                <w:spacing w:val="53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Formative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Assessment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Science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lang w:val="en-US"/>
              </w:rPr>
              <w:t>Maths</w:t>
            </w:r>
            <w:proofErr w:type="spellEnd"/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Teaching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RPr="0084074E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887"/>
                <w:tab w:val="left" w:pos="1950"/>
                <w:tab w:val="left" w:pos="2464"/>
              </w:tabs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Online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5"/>
                <w:sz w:val="20"/>
                <w:lang w:val="en-US"/>
              </w:rPr>
              <w:t>for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Educators: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Development</w:t>
            </w:r>
            <w:r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and</w:t>
            </w:r>
            <w:r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pacing w:val="-2"/>
                <w:sz w:val="20"/>
                <w:lang w:val="en-US"/>
              </w:rPr>
              <w:t>Delivery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Management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84074E" w:rsidTr="0011034B">
        <w:trPr>
          <w:trHeight w:val="536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Key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Ideas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7"/>
                <w:sz w:val="20"/>
                <w:lang w:val="en-US"/>
              </w:rPr>
              <w:t xml:space="preserve">  </w:t>
            </w:r>
            <w:r>
              <w:rPr>
                <w:sz w:val="20"/>
                <w:lang w:val="en-US"/>
              </w:rPr>
              <w:t>Mentoring</w:t>
            </w:r>
            <w:r>
              <w:rPr>
                <w:spacing w:val="28"/>
                <w:sz w:val="20"/>
                <w:lang w:val="en-US"/>
              </w:rPr>
              <w:t xml:space="preserve">  </w:t>
            </w:r>
            <w:r>
              <w:rPr>
                <w:spacing w:val="-2"/>
                <w:sz w:val="20"/>
                <w:lang w:val="en-US"/>
              </w:rPr>
              <w:t>Mathematics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pacing w:val="-2"/>
                <w:sz w:val="20"/>
                <w:lang w:val="en-US"/>
              </w:rPr>
              <w:t>Teachers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  <w:lang w:val="en-US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Курсынаплатформе</w:t>
            </w:r>
            <w:proofErr w:type="spellEnd"/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Coursera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Futute</w:t>
            </w:r>
            <w:proofErr w:type="spellEnd"/>
            <w:r>
              <w:rPr>
                <w:spacing w:val="-7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learn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Teaching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Mathematics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with</w:t>
            </w:r>
            <w:proofErr w:type="spellEnd"/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Technology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273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proofErr w:type="spellStart"/>
            <w:r>
              <w:rPr>
                <w:sz w:val="20"/>
              </w:rPr>
              <w:t>Special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Educational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Needs</w:t>
            </w:r>
            <w:proofErr w:type="spellEnd"/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Default="00495660" w:rsidP="00495660">
            <w:pPr>
              <w:spacing w:after="0" w:line="240" w:lineRule="auto"/>
              <w:rPr>
                <w:sz w:val="20"/>
              </w:rPr>
            </w:pPr>
          </w:p>
        </w:tc>
      </w:tr>
      <w:tr w:rsidR="00495660" w:rsidRPr="0084074E" w:rsidTr="0011034B">
        <w:trPr>
          <w:trHeight w:val="564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3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"Developing expertise in teaching chemistry </w:t>
            </w:r>
            <w:r>
              <w:rPr>
                <w:spacing w:val="-10"/>
                <w:sz w:val="20"/>
                <w:lang w:val="en-US"/>
              </w:rPr>
              <w:t>"</w:t>
            </w: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5660" w:rsidRPr="008F35E7" w:rsidRDefault="00495660" w:rsidP="00495660">
            <w:pPr>
              <w:spacing w:after="0" w:line="240" w:lineRule="auto"/>
              <w:rPr>
                <w:sz w:val="20"/>
                <w:lang w:val="en-US"/>
              </w:rPr>
            </w:pPr>
          </w:p>
        </w:tc>
      </w:tr>
      <w:tr w:rsidR="00495660" w:rsidTr="0011034B">
        <w:trPr>
          <w:trHeight w:val="333"/>
        </w:trPr>
        <w:tc>
          <w:tcPr>
            <w:tcW w:w="5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36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jc w:val="center"/>
        <w:rPr>
          <w:lang w:val="kk-KZ"/>
        </w:rPr>
      </w:pPr>
    </w:p>
    <w:p w:rsidR="00495660" w:rsidRDefault="00495660" w:rsidP="00495660">
      <w:pPr>
        <w:spacing w:after="0" w:line="240" w:lineRule="auto"/>
        <w:ind w:left="120" w:right="131"/>
        <w:jc w:val="center"/>
        <w:rPr>
          <w:b/>
          <w:sz w:val="26"/>
        </w:rPr>
      </w:pPr>
      <w:r>
        <w:rPr>
          <w:b/>
          <w:spacing w:val="-6"/>
          <w:sz w:val="26"/>
        </w:rPr>
        <w:lastRenderedPageBreak/>
        <w:t>Оценочный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лист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кандидата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без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стажа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на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или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>временно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вакантную</w:t>
      </w:r>
      <w:r>
        <w:rPr>
          <w:b/>
          <w:spacing w:val="-10"/>
          <w:sz w:val="26"/>
        </w:rPr>
        <w:t xml:space="preserve"> </w:t>
      </w:r>
      <w:r>
        <w:rPr>
          <w:b/>
          <w:spacing w:val="-6"/>
          <w:sz w:val="26"/>
        </w:rPr>
        <w:t xml:space="preserve">должность </w:t>
      </w:r>
      <w:r>
        <w:rPr>
          <w:b/>
          <w:spacing w:val="-2"/>
          <w:sz w:val="26"/>
        </w:rPr>
        <w:t>педагога</w:t>
      </w:r>
    </w:p>
    <w:p w:rsidR="00495660" w:rsidRDefault="00495660" w:rsidP="00495660">
      <w:pPr>
        <w:pStyle w:val="a0"/>
        <w:spacing w:line="240" w:lineRule="auto"/>
        <w:rPr>
          <w:b/>
          <w:sz w:val="16"/>
        </w:rPr>
      </w:pPr>
    </w:p>
    <w:tbl>
      <w:tblPr>
        <w:tblW w:w="0" w:type="auto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9"/>
        <w:gridCol w:w="4033"/>
        <w:gridCol w:w="2306"/>
        <w:gridCol w:w="2306"/>
      </w:tblGrid>
      <w:tr w:rsidR="00495660" w:rsidTr="0011034B">
        <w:trPr>
          <w:trHeight w:val="617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Критерии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679"/>
              <w:rPr>
                <w:sz w:val="20"/>
              </w:rPr>
            </w:pPr>
            <w:r>
              <w:rPr>
                <w:spacing w:val="-2"/>
                <w:sz w:val="20"/>
              </w:rPr>
              <w:t>Подтверждающий документ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020"/>
              <w:rPr>
                <w:sz w:val="20"/>
              </w:rPr>
            </w:pPr>
            <w:r>
              <w:rPr>
                <w:sz w:val="20"/>
              </w:rPr>
              <w:t>Кол-во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баллов (от 1 до 30)</w:t>
            </w:r>
          </w:p>
        </w:tc>
      </w:tr>
      <w:tr w:rsidR="00495660" w:rsidTr="0011034B">
        <w:trPr>
          <w:trHeight w:val="276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Уровень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образования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73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профессиональное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443"/>
                <w:tab w:val="left" w:pos="1736"/>
                <w:tab w:val="left" w:pos="1948"/>
              </w:tabs>
              <w:autoSpaceDE w:val="0"/>
              <w:autoSpaceDN w:val="0"/>
              <w:spacing w:line="240" w:lineRule="auto"/>
              <w:ind w:left="40" w:right="256"/>
              <w:rPr>
                <w:sz w:val="20"/>
              </w:rPr>
            </w:pPr>
            <w:r>
              <w:rPr>
                <w:spacing w:val="12"/>
                <w:sz w:val="20"/>
              </w:rPr>
              <w:t>Техническое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профессиональное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с</w:t>
            </w:r>
            <w:r>
              <w:rPr>
                <w:sz w:val="20"/>
              </w:rPr>
              <w:t xml:space="preserve"> отличием -2 балла Высшее - 3 балла </w:t>
            </w:r>
            <w:r>
              <w:rPr>
                <w:spacing w:val="18"/>
                <w:sz w:val="20"/>
              </w:rPr>
              <w:t>Магистр</w:t>
            </w:r>
            <w:proofErr w:type="gramStart"/>
            <w:r>
              <w:rPr>
                <w:sz w:val="20"/>
              </w:rPr>
              <w:tab/>
              <w:t>(</w:t>
            </w:r>
            <w:r>
              <w:rPr>
                <w:spacing w:val="-26"/>
                <w:sz w:val="20"/>
              </w:rPr>
              <w:t xml:space="preserve"> </w:t>
            </w:r>
            <w:r>
              <w:rPr>
                <w:spacing w:val="12"/>
                <w:sz w:val="20"/>
              </w:rPr>
              <w:t>по</w:t>
            </w:r>
            <w:proofErr w:type="gramEnd"/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9"/>
                <w:sz w:val="20"/>
              </w:rPr>
              <w:t xml:space="preserve">педагогическим </w:t>
            </w:r>
            <w:r>
              <w:rPr>
                <w:sz w:val="20"/>
              </w:rPr>
              <w:t>направлениям)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балла</w:t>
            </w:r>
          </w:p>
        </w:tc>
      </w:tr>
      <w:tr w:rsidR="00495660" w:rsidTr="0011034B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Ученая/академическая степень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846"/>
                <w:tab w:val="left" w:pos="1730"/>
                <w:tab w:val="left" w:pos="1846"/>
              </w:tabs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Копии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>диплома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6"/>
                <w:sz w:val="20"/>
              </w:rPr>
              <w:t xml:space="preserve">об </w:t>
            </w:r>
            <w:r>
              <w:rPr>
                <w:spacing w:val="13"/>
                <w:sz w:val="20"/>
              </w:rPr>
              <w:t>образовании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и</w:t>
            </w:r>
            <w:r>
              <w:rPr>
                <w:sz w:val="20"/>
              </w:rPr>
              <w:t xml:space="preserve"> приложения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диплому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PHD-доктор - 5 баллов Доктор наук - 5 баллов Кандидат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наук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</w:tr>
      <w:tr w:rsidR="00495660" w:rsidTr="0011034B">
        <w:trPr>
          <w:trHeight w:val="90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Результаты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прохождения </w:t>
            </w:r>
            <w:r>
              <w:rPr>
                <w:spacing w:val="-2"/>
                <w:sz w:val="20"/>
              </w:rPr>
              <w:t>сертификации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50 % - 2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60-80 % - 4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80-100% – 6 </w:t>
            </w:r>
            <w:r>
              <w:rPr>
                <w:spacing w:val="-2"/>
                <w:sz w:val="20"/>
              </w:rPr>
              <w:t>баллов</w:t>
            </w:r>
          </w:p>
        </w:tc>
      </w:tr>
      <w:tr w:rsidR="00495660" w:rsidTr="0011034B">
        <w:trPr>
          <w:trHeight w:val="1123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Р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 xml:space="preserve">ы </w:t>
            </w:r>
            <w:r>
              <w:rPr>
                <w:spacing w:val="7"/>
                <w:sz w:val="20"/>
              </w:rPr>
              <w:t xml:space="preserve">педагогической/ </w:t>
            </w:r>
            <w:r>
              <w:rPr>
                <w:spacing w:val="-2"/>
                <w:sz w:val="20"/>
              </w:rPr>
              <w:t>профессиональной практики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Приложение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диплому об образовании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"3"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"4"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"5"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–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4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860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Рекомендательное </w:t>
            </w:r>
            <w:r>
              <w:rPr>
                <w:sz w:val="20"/>
              </w:rPr>
              <w:t>письмо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места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учебы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36"/>
              <w:rPr>
                <w:sz w:val="20"/>
              </w:rPr>
            </w:pPr>
            <w:r>
              <w:rPr>
                <w:spacing w:val="-2"/>
                <w:sz w:val="20"/>
              </w:rPr>
              <w:t>Рекомендательное письмо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29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положительного </w:t>
            </w:r>
            <w:r>
              <w:rPr>
                <w:spacing w:val="-2"/>
                <w:sz w:val="20"/>
              </w:rPr>
              <w:t xml:space="preserve">рекомендательного </w:t>
            </w:r>
            <w:r>
              <w:rPr>
                <w:sz w:val="20"/>
              </w:rPr>
              <w:t>письма = 3 балла</w:t>
            </w:r>
          </w:p>
        </w:tc>
      </w:tr>
      <w:tr w:rsidR="00495660" w:rsidTr="0011034B">
        <w:trPr>
          <w:trHeight w:val="596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Участие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 xml:space="preserve">волонтерской </w:t>
            </w:r>
            <w:r>
              <w:rPr>
                <w:spacing w:val="-2"/>
                <w:sz w:val="20"/>
              </w:rPr>
              <w:t>работе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4"/>
                <w:sz w:val="20"/>
              </w:rPr>
              <w:t>балл</w:t>
            </w:r>
          </w:p>
        </w:tc>
      </w:tr>
      <w:tr w:rsidR="00495660" w:rsidTr="0011034B">
        <w:trPr>
          <w:trHeight w:val="215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tabs>
                <w:tab w:val="left" w:pos="1064"/>
                <w:tab w:val="left" w:pos="2198"/>
              </w:tabs>
              <w:autoSpaceDE w:val="0"/>
              <w:autoSpaceDN w:val="0"/>
              <w:spacing w:line="240" w:lineRule="auto"/>
              <w:ind w:left="40" w:right="28"/>
              <w:rPr>
                <w:sz w:val="20"/>
              </w:rPr>
            </w:pPr>
            <w:r>
              <w:rPr>
                <w:spacing w:val="-2"/>
                <w:sz w:val="20"/>
              </w:rPr>
              <w:t>Ведение</w:t>
            </w:r>
            <w:r>
              <w:rPr>
                <w:sz w:val="20"/>
              </w:rPr>
              <w:tab/>
            </w:r>
            <w:r>
              <w:rPr>
                <w:spacing w:val="-2"/>
                <w:sz w:val="20"/>
              </w:rPr>
              <w:t xml:space="preserve">странички </w:t>
            </w:r>
            <w:r>
              <w:rPr>
                <w:sz w:val="20"/>
              </w:rPr>
              <w:t>интернета,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социальных сетей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публикацией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9"/>
                <w:sz w:val="20"/>
              </w:rPr>
              <w:t xml:space="preserve">педагогической </w:t>
            </w:r>
            <w:r>
              <w:rPr>
                <w:spacing w:val="12"/>
                <w:sz w:val="20"/>
              </w:rPr>
              <w:t>деятельности</w:t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(</w:t>
            </w:r>
            <w:r>
              <w:rPr>
                <w:sz w:val="20"/>
              </w:rPr>
              <w:t xml:space="preserve"> публикации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авторских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Ссылки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до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-1 </w:t>
            </w:r>
            <w:r>
              <w:rPr>
                <w:spacing w:val="-4"/>
                <w:sz w:val="20"/>
              </w:rPr>
              <w:t>балл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1 до 3 лет -2 </w:t>
            </w:r>
            <w:r>
              <w:rPr>
                <w:spacing w:val="-2"/>
                <w:sz w:val="20"/>
              </w:rPr>
              <w:t>балла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от 3 лет -3 </w:t>
            </w:r>
            <w:r>
              <w:rPr>
                <w:spacing w:val="-2"/>
                <w:sz w:val="20"/>
              </w:rPr>
              <w:t>балла</w:t>
            </w:r>
          </w:p>
        </w:tc>
      </w:tr>
    </w:tbl>
    <w:p w:rsidR="00495660" w:rsidRDefault="00495660" w:rsidP="00495660">
      <w:pPr>
        <w:spacing w:after="0" w:line="240" w:lineRule="auto"/>
        <w:rPr>
          <w:sz w:val="20"/>
        </w:rPr>
        <w:sectPr w:rsidR="00495660">
          <w:pgSz w:w="12240" w:h="15840"/>
          <w:pgMar w:top="680" w:right="720" w:bottom="280" w:left="720" w:header="720" w:footer="720" w:gutter="0"/>
          <w:cols w:space="720"/>
        </w:sectPr>
      </w:pPr>
    </w:p>
    <w:tbl>
      <w:tblPr>
        <w:tblW w:w="9225" w:type="dxa"/>
        <w:tblInd w:w="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8"/>
        <w:gridCol w:w="4175"/>
        <w:gridCol w:w="2306"/>
        <w:gridCol w:w="2306"/>
      </w:tblGrid>
      <w:tr w:rsidR="00495660" w:rsidTr="0011034B">
        <w:trPr>
          <w:trHeight w:val="561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  <w:r>
              <w:rPr>
                <w:sz w:val="20"/>
              </w:rPr>
              <w:t>научных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проектов,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уроки, семинары 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  <w:tr w:rsidR="00495660" w:rsidTr="0011034B">
        <w:trPr>
          <w:trHeight w:val="59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Участие в работе летних </w:t>
            </w:r>
            <w:r>
              <w:rPr>
                <w:spacing w:val="-2"/>
                <w:sz w:val="20"/>
              </w:rPr>
              <w:t>лагерей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2 </w:t>
            </w:r>
            <w:r>
              <w:rPr>
                <w:spacing w:val="-2"/>
                <w:sz w:val="20"/>
              </w:rPr>
              <w:t>балла</w:t>
            </w:r>
          </w:p>
        </w:tc>
      </w:tr>
      <w:tr w:rsidR="00495660" w:rsidTr="0011034B">
        <w:trPr>
          <w:trHeight w:val="112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 w:right="108"/>
              <w:jc w:val="both"/>
              <w:rPr>
                <w:sz w:val="20"/>
              </w:rPr>
            </w:pPr>
            <w:r>
              <w:rPr>
                <w:sz w:val="20"/>
              </w:rPr>
              <w:t xml:space="preserve">Участие в конкурсах по месту учебы (научных проектов, творческих и </w:t>
            </w:r>
            <w:r>
              <w:rPr>
                <w:spacing w:val="-4"/>
                <w:sz w:val="20"/>
              </w:rPr>
              <w:t>др.)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Документ </w:t>
            </w:r>
            <w:r>
              <w:rPr>
                <w:spacing w:val="-2"/>
                <w:sz w:val="20"/>
              </w:rPr>
              <w:t>участия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каждое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балл, но не более 4 баллов</w:t>
            </w:r>
          </w:p>
        </w:tc>
      </w:tr>
      <w:tr w:rsidR="00495660" w:rsidTr="0011034B">
        <w:trPr>
          <w:trHeight w:val="9526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Наличие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сертификатов </w:t>
            </w:r>
            <w:r>
              <w:rPr>
                <w:spacing w:val="-2"/>
                <w:sz w:val="20"/>
              </w:rPr>
              <w:t>КАЗТЕСТ,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>IELTS;</w:t>
            </w:r>
            <w:r>
              <w:rPr>
                <w:spacing w:val="77"/>
                <w:sz w:val="20"/>
              </w:rPr>
              <w:t xml:space="preserve"> </w:t>
            </w:r>
            <w:r>
              <w:rPr>
                <w:sz w:val="20"/>
              </w:rPr>
              <w:t>TOEFL;</w:t>
            </w:r>
            <w:r>
              <w:rPr>
                <w:spacing w:val="7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DELF;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  <w:tab w:val="left" w:pos="1959"/>
              </w:tabs>
              <w:autoSpaceDE w:val="0"/>
              <w:autoSpaceDN w:val="0"/>
              <w:spacing w:line="240" w:lineRule="auto"/>
              <w:ind w:left="40" w:right="86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GoetheZertifikat</w:t>
            </w:r>
            <w:proofErr w:type="spellEnd"/>
            <w:r>
              <w:rPr>
                <w:spacing w:val="-2"/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обучение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программам " О с н о в ы </w:t>
            </w:r>
            <w:r>
              <w:rPr>
                <w:spacing w:val="-2"/>
                <w:sz w:val="20"/>
              </w:rPr>
              <w:t>программирования</w:t>
            </w:r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r>
              <w:rPr>
                <w:spacing w:val="-10"/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Python</w:t>
            </w:r>
            <w:proofErr w:type="spellEnd"/>
            <w:r>
              <w:rPr>
                <w:spacing w:val="-2"/>
                <w:sz w:val="20"/>
              </w:rPr>
              <w:t>",</w:t>
            </w:r>
            <w:r>
              <w:rPr>
                <w:sz w:val="20"/>
              </w:rPr>
              <w:tab/>
            </w:r>
            <w:r>
              <w:rPr>
                <w:spacing w:val="-4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"Обучение </w:t>
            </w:r>
            <w:r>
              <w:rPr>
                <w:sz w:val="20"/>
              </w:rPr>
              <w:t xml:space="preserve">работе с </w:t>
            </w:r>
            <w:proofErr w:type="spellStart"/>
            <w:r>
              <w:rPr>
                <w:sz w:val="20"/>
              </w:rPr>
              <w:t>Microsoft</w:t>
            </w:r>
            <w:proofErr w:type="spellEnd"/>
            <w:r>
              <w:rPr>
                <w:sz w:val="20"/>
              </w:rPr>
              <w:t xml:space="preserve">" </w:t>
            </w:r>
            <w:proofErr w:type="spellStart"/>
            <w:r>
              <w:rPr>
                <w:spacing w:val="-2"/>
                <w:sz w:val="20"/>
              </w:rPr>
              <w:t>Курсера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Международныекурсы</w:t>
            </w:r>
            <w:proofErr w:type="spellEnd"/>
            <w:r>
              <w:rPr>
                <w:spacing w:val="-2"/>
                <w:sz w:val="20"/>
              </w:rPr>
              <w:t xml:space="preserve">: </w:t>
            </w:r>
            <w:r>
              <w:rPr>
                <w:sz w:val="20"/>
              </w:rPr>
              <w:t xml:space="preserve">TEFL </w:t>
            </w:r>
            <w:proofErr w:type="spellStart"/>
            <w:r>
              <w:rPr>
                <w:sz w:val="20"/>
              </w:rPr>
              <w:t>Cambridge</w:t>
            </w:r>
            <w:proofErr w:type="spellEnd"/>
            <w:r>
              <w:rPr>
                <w:sz w:val="20"/>
              </w:rPr>
              <w:t xml:space="preserve"> "</w:t>
            </w:r>
            <w:proofErr w:type="gramStart"/>
            <w:r>
              <w:rPr>
                <w:sz w:val="20"/>
              </w:rPr>
              <w:t>CELTA(</w:t>
            </w:r>
            <w:proofErr w:type="spellStart"/>
            <w:proofErr w:type="gramEnd"/>
            <w:r>
              <w:rPr>
                <w:sz w:val="20"/>
              </w:rPr>
              <w:t>Certificate</w:t>
            </w:r>
            <w:proofErr w:type="spellEnd"/>
            <w:r>
              <w:rPr>
                <w:spacing w:val="8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Teaching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2"/>
                <w:sz w:val="20"/>
              </w:rPr>
              <w:t>English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to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Speakers</w:t>
            </w:r>
            <w:proofErr w:type="spellEnd"/>
            <w:r>
              <w:rPr>
                <w:sz w:val="20"/>
              </w:rPr>
              <w:tab/>
            </w:r>
            <w:r>
              <w:rPr>
                <w:sz w:val="20"/>
              </w:rPr>
              <w:tab/>
            </w:r>
            <w:proofErr w:type="spellStart"/>
            <w:r>
              <w:rPr>
                <w:spacing w:val="-6"/>
                <w:sz w:val="20"/>
              </w:rPr>
              <w:t>of</w:t>
            </w:r>
            <w:proofErr w:type="spellEnd"/>
            <w:r>
              <w:rPr>
                <w:sz w:val="20"/>
              </w:rPr>
              <w:tab/>
            </w:r>
            <w:proofErr w:type="spellStart"/>
            <w:r>
              <w:rPr>
                <w:spacing w:val="-4"/>
                <w:sz w:val="20"/>
              </w:rPr>
              <w:t>Other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Languages</w:t>
            </w:r>
            <w:proofErr w:type="spellEnd"/>
            <w:r>
              <w:rPr>
                <w:spacing w:val="-2"/>
                <w:sz w:val="20"/>
              </w:rPr>
              <w:t>)"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40"/>
                <w:tab w:val="left" w:pos="1089"/>
                <w:tab w:val="left" w:pos="1521"/>
                <w:tab w:val="left" w:pos="1900"/>
              </w:tabs>
              <w:autoSpaceDE w:val="0"/>
              <w:autoSpaceDN w:val="0"/>
              <w:spacing w:line="240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CELT-P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9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Language Teaching – Primary) DELTA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(Diploma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Teaching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Languages)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63"/>
              </w:tabs>
              <w:autoSpaceDE w:val="0"/>
              <w:autoSpaceDN w:val="0"/>
              <w:spacing w:line="240" w:lineRule="auto"/>
              <w:ind w:left="40" w:right="168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CELT-S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(Certificate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in </w:t>
            </w:r>
            <w:r>
              <w:rPr>
                <w:spacing w:val="-2"/>
                <w:sz w:val="20"/>
                <w:lang w:val="en-US"/>
              </w:rPr>
              <w:t>English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 xml:space="preserve">Language </w:t>
            </w:r>
            <w:r>
              <w:rPr>
                <w:sz w:val="20"/>
                <w:lang w:val="en-US"/>
              </w:rPr>
              <w:t xml:space="preserve">Teaching – Secondary) </w:t>
            </w:r>
            <w:r>
              <w:rPr>
                <w:spacing w:val="-4"/>
                <w:sz w:val="20"/>
                <w:lang w:val="en-US"/>
              </w:rPr>
              <w:t>TKT</w:t>
            </w: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"Teaching</w:t>
            </w:r>
            <w:r>
              <w:rPr>
                <w:spacing w:val="-3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Knowledge</w:t>
            </w:r>
            <w:r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Test Certificate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in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EMI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Skills</w:t>
            </w:r>
            <w:r>
              <w:rPr>
                <w:spacing w:val="2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( English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as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Medium</w:t>
            </w:r>
            <w:r>
              <w:rPr>
                <w:spacing w:val="4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of </w:t>
            </w:r>
            <w:r>
              <w:rPr>
                <w:spacing w:val="-2"/>
                <w:sz w:val="20"/>
                <w:lang w:val="en-US"/>
              </w:rPr>
              <w:t>Instruction)"</w:t>
            </w:r>
          </w:p>
          <w:p w:rsidR="00495660" w:rsidRDefault="00495660" w:rsidP="00495660">
            <w:pPr>
              <w:pStyle w:val="TableParagraph"/>
              <w:widowControl w:val="0"/>
              <w:tabs>
                <w:tab w:val="left" w:pos="1089"/>
                <w:tab w:val="left" w:pos="1386"/>
                <w:tab w:val="left" w:pos="1521"/>
              </w:tabs>
              <w:autoSpaceDE w:val="0"/>
              <w:autoSpaceDN w:val="0"/>
              <w:spacing w:line="240" w:lineRule="auto"/>
              <w:ind w:left="40" w:right="29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Teacher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of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English</w:t>
            </w:r>
            <w:r>
              <w:rPr>
                <w:spacing w:val="80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 xml:space="preserve">to </w:t>
            </w:r>
            <w:r>
              <w:rPr>
                <w:spacing w:val="-2"/>
                <w:sz w:val="20"/>
                <w:lang w:val="en-US"/>
              </w:rPr>
              <w:t>Speakers</w:t>
            </w:r>
            <w:r>
              <w:rPr>
                <w:sz w:val="20"/>
                <w:lang w:val="en-US"/>
              </w:rPr>
              <w:tab/>
            </w:r>
            <w:r>
              <w:rPr>
                <w:spacing w:val="-6"/>
                <w:sz w:val="20"/>
                <w:lang w:val="en-US"/>
              </w:rPr>
              <w:t>of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4"/>
                <w:sz w:val="20"/>
                <w:lang w:val="en-US"/>
              </w:rPr>
              <w:t xml:space="preserve">Other </w:t>
            </w:r>
            <w:r>
              <w:rPr>
                <w:spacing w:val="-2"/>
                <w:sz w:val="20"/>
                <w:lang w:val="en-US"/>
              </w:rPr>
              <w:t>Languages</w:t>
            </w:r>
            <w:r>
              <w:rPr>
                <w:sz w:val="20"/>
                <w:lang w:val="en-US"/>
              </w:rPr>
              <w:tab/>
            </w:r>
            <w:r>
              <w:rPr>
                <w:sz w:val="20"/>
                <w:lang w:val="en-US"/>
              </w:rPr>
              <w:tab/>
            </w:r>
            <w:r>
              <w:rPr>
                <w:spacing w:val="-2"/>
                <w:sz w:val="20"/>
                <w:lang w:val="en-US"/>
              </w:rPr>
              <w:t>(TESOL)" TESOL"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  <w:lang w:val="en-US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Сертификат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rFonts w:ascii="Calibri" w:eastAsia="Calibri" w:hAnsi="Calibri"/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b/>
                <w:sz w:val="20"/>
              </w:rPr>
            </w:pPr>
          </w:p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z w:val="20"/>
              </w:rPr>
              <w:t xml:space="preserve">плюс 1 балл (за каждый </w:t>
            </w:r>
            <w:r>
              <w:rPr>
                <w:spacing w:val="-2"/>
                <w:sz w:val="20"/>
              </w:rPr>
              <w:t>отдельно)</w:t>
            </w:r>
          </w:p>
        </w:tc>
      </w:tr>
      <w:tr w:rsidR="00495660" w:rsidTr="0011034B">
        <w:trPr>
          <w:trHeight w:val="333"/>
        </w:trPr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ind w:left="40"/>
              <w:rPr>
                <w:sz w:val="20"/>
              </w:rPr>
            </w:pPr>
            <w:r>
              <w:rPr>
                <w:spacing w:val="-2"/>
                <w:sz w:val="20"/>
              </w:rPr>
              <w:t>Итого: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660" w:rsidRDefault="00495660" w:rsidP="00495660">
            <w:pPr>
              <w:pStyle w:val="TableParagraph"/>
              <w:widowControl w:val="0"/>
              <w:autoSpaceDE w:val="0"/>
              <w:autoSpaceDN w:val="0"/>
              <w:spacing w:line="240" w:lineRule="auto"/>
              <w:rPr>
                <w:sz w:val="20"/>
              </w:rPr>
            </w:pPr>
          </w:p>
        </w:tc>
      </w:tr>
    </w:tbl>
    <w:p w:rsidR="00495660" w:rsidRDefault="00495660" w:rsidP="00495660">
      <w:pPr>
        <w:spacing w:after="0" w:line="240" w:lineRule="auto"/>
        <w:jc w:val="center"/>
      </w:pPr>
    </w:p>
    <w:p w:rsidR="00495660" w:rsidRDefault="00495660" w:rsidP="00495660">
      <w:pPr>
        <w:spacing w:after="0" w:line="240" w:lineRule="auto"/>
      </w:pPr>
      <w:r>
        <w:rPr>
          <w:lang w:val="kk-KZ"/>
        </w:rPr>
        <w:t>Приём на работы проходит на конкурсной основе. Комиссия рассматривает документы только на сайте   https://hr-nobd.edu.kz</w:t>
      </w:r>
    </w:p>
    <w:p w:rsidR="00495660" w:rsidRPr="008F35E7" w:rsidRDefault="00495660" w:rsidP="00495660">
      <w:pPr>
        <w:spacing w:after="0" w:line="240" w:lineRule="auto"/>
      </w:pPr>
    </w:p>
    <w:p w:rsidR="00495660" w:rsidRPr="00495660" w:rsidRDefault="00495660" w:rsidP="00495660">
      <w:pPr>
        <w:suppressAutoHyphens/>
        <w:spacing w:after="0" w:line="240" w:lineRule="auto"/>
        <w:rPr>
          <w:rFonts w:ascii="Arial" w:eastAsia="Times New Roman" w:hAnsi="Arial" w:cs="Arial"/>
          <w:color w:val="000000"/>
          <w:lang w:eastAsia="ar-SA"/>
        </w:rPr>
      </w:pPr>
    </w:p>
    <w:sectPr w:rsidR="00495660" w:rsidRPr="00495660" w:rsidSect="00495660">
      <w:pgSz w:w="11906" w:h="16838"/>
      <w:pgMar w:top="720" w:right="240" w:bottom="280" w:left="840" w:header="720" w:footer="720" w:gutter="0"/>
      <w:cols w:space="72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7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2" w15:restartNumberingAfterBreak="0">
    <w:nsid w:val="00000003"/>
    <w:multiLevelType w:val="multilevel"/>
    <w:tmpl w:val="00000003"/>
    <w:name w:val="WWNum6"/>
    <w:lvl w:ilvl="0">
      <w:numFmt w:val="bullet"/>
      <w:lvlText w:val="-"/>
      <w:lvlJc w:val="left"/>
      <w:pPr>
        <w:tabs>
          <w:tab w:val="num" w:pos="0"/>
        </w:tabs>
        <w:ind w:left="115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319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519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719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918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11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318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517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717" w:hanging="106"/>
      </w:pPr>
      <w:rPr>
        <w:rFonts w:ascii="Symbol" w:hAnsi="Symbol"/>
        <w:lang w:val="ru-RU" w:eastAsia="ar-SA" w:bidi="ar-SA"/>
      </w:rPr>
    </w:lvl>
  </w:abstractNum>
  <w:abstractNum w:abstractNumId="3" w15:restartNumberingAfterBreak="0">
    <w:nsid w:val="00000004"/>
    <w:multiLevelType w:val="multilevel"/>
    <w:tmpl w:val="00000004"/>
    <w:name w:val="WWNum5"/>
    <w:lvl w:ilvl="0">
      <w:numFmt w:val="bullet"/>
      <w:lvlText w:val="-"/>
      <w:lvlJc w:val="left"/>
      <w:pPr>
        <w:tabs>
          <w:tab w:val="num" w:pos="0"/>
        </w:tabs>
        <w:ind w:left="9" w:hanging="106"/>
      </w:pPr>
      <w:rPr>
        <w:rFonts w:ascii="Times New Roman" w:hAnsi="Times New Roman" w:cs="Times New Roman"/>
        <w:w w:val="101"/>
        <w:sz w:val="18"/>
        <w:szCs w:val="18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211" w:hanging="106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423" w:hanging="106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635" w:hanging="106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846" w:hanging="106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1058" w:hanging="106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1270" w:hanging="106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1481" w:hanging="106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1693" w:hanging="106"/>
      </w:pPr>
      <w:rPr>
        <w:rFonts w:ascii="Symbol" w:hAnsi="Symbol"/>
        <w:lang w:val="ru-RU" w:eastAsia="ar-SA" w:bidi="ar-SA"/>
      </w:rPr>
    </w:lvl>
  </w:abstractNum>
  <w:abstractNum w:abstractNumId="4" w15:restartNumberingAfterBreak="0">
    <w:nsid w:val="00000005"/>
    <w:multiLevelType w:val="multilevel"/>
    <w:tmpl w:val="00000005"/>
    <w:name w:val="WWNum4"/>
    <w:lvl w:ilvl="0">
      <w:start w:val="1"/>
      <w:numFmt w:val="decimal"/>
      <w:lvlText w:val="%1)"/>
      <w:lvlJc w:val="left"/>
      <w:pPr>
        <w:tabs>
          <w:tab w:val="num" w:pos="0"/>
        </w:tabs>
        <w:ind w:left="109" w:hanging="288"/>
      </w:pPr>
      <w:rPr>
        <w:rFonts w:eastAsia="Microsoft Sans Serif" w:cs="Microsoft Sans Serif"/>
        <w:spacing w:val="-2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288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288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288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288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288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288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288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288"/>
      </w:pPr>
      <w:rPr>
        <w:rFonts w:ascii="Symbol" w:hAnsi="Symbol"/>
        <w:lang w:val="ru-RU" w:eastAsia="ar-SA" w:bidi="ar-SA"/>
      </w:rPr>
    </w:lvl>
  </w:abstractNum>
  <w:abstractNum w:abstractNumId="5" w15:restartNumberingAfterBreak="0">
    <w:nsid w:val="00000006"/>
    <w:multiLevelType w:val="multilevel"/>
    <w:tmpl w:val="00000006"/>
    <w:name w:val="WWNum3"/>
    <w:lvl w:ilvl="0">
      <w:numFmt w:val="bullet"/>
      <w:pStyle w:val="1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6" w15:restartNumberingAfterBreak="0">
    <w:nsid w:val="00000007"/>
    <w:multiLevelType w:val="multilevel"/>
    <w:tmpl w:val="00000007"/>
    <w:name w:val="WWNum2"/>
    <w:lvl w:ilvl="0">
      <w:numFmt w:val="bullet"/>
      <w:lvlText w:val="-"/>
      <w:lvlJc w:val="left"/>
      <w:pPr>
        <w:tabs>
          <w:tab w:val="num" w:pos="0"/>
        </w:tabs>
        <w:ind w:left="233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984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728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472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217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96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705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50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94" w:hanging="125"/>
      </w:pPr>
      <w:rPr>
        <w:rFonts w:ascii="Symbol" w:hAnsi="Symbol"/>
        <w:lang w:val="ru-RU" w:eastAsia="ar-SA" w:bidi="ar-SA"/>
      </w:rPr>
    </w:lvl>
  </w:abstractNum>
  <w:abstractNum w:abstractNumId="7" w15:restartNumberingAfterBreak="0">
    <w:nsid w:val="00000008"/>
    <w:multiLevelType w:val="multilevel"/>
    <w:tmpl w:val="00000008"/>
    <w:name w:val="WWNum1"/>
    <w:lvl w:ilvl="0">
      <w:numFmt w:val="bullet"/>
      <w:lvlText w:val="-"/>
      <w:lvlJc w:val="left"/>
      <w:pPr>
        <w:tabs>
          <w:tab w:val="num" w:pos="0"/>
        </w:tabs>
        <w:ind w:left="109" w:hanging="125"/>
      </w:pPr>
      <w:rPr>
        <w:rFonts w:ascii="Microsoft Sans Serif" w:hAnsi="Microsoft Sans Serif" w:cs="Microsoft Sans Serif"/>
        <w:w w:val="100"/>
        <w:sz w:val="20"/>
        <w:szCs w:val="20"/>
        <w:lang w:val="ru-RU" w:eastAsia="ar-SA" w:bidi="ar-SA"/>
      </w:rPr>
    </w:lvl>
    <w:lvl w:ilvl="1">
      <w:numFmt w:val="bullet"/>
      <w:lvlText w:val=""/>
      <w:lvlJc w:val="left"/>
      <w:pPr>
        <w:tabs>
          <w:tab w:val="num" w:pos="0"/>
        </w:tabs>
        <w:ind w:left="858" w:hanging="125"/>
      </w:pPr>
      <w:rPr>
        <w:rFonts w:ascii="Symbol" w:hAnsi="Symbol"/>
        <w:lang w:val="ru-RU" w:eastAsia="ar-SA" w:bidi="ar-SA"/>
      </w:rPr>
    </w:lvl>
    <w:lvl w:ilvl="2">
      <w:numFmt w:val="bullet"/>
      <w:lvlText w:val=""/>
      <w:lvlJc w:val="left"/>
      <w:pPr>
        <w:tabs>
          <w:tab w:val="num" w:pos="0"/>
        </w:tabs>
        <w:ind w:left="1616" w:hanging="125"/>
      </w:pPr>
      <w:rPr>
        <w:rFonts w:ascii="Symbol" w:hAnsi="Symbol"/>
        <w:lang w:val="ru-RU" w:eastAsia="ar-SA" w:bidi="ar-SA"/>
      </w:rPr>
    </w:lvl>
    <w:lvl w:ilvl="3">
      <w:numFmt w:val="bullet"/>
      <w:lvlText w:val=""/>
      <w:lvlJc w:val="left"/>
      <w:pPr>
        <w:tabs>
          <w:tab w:val="num" w:pos="0"/>
        </w:tabs>
        <w:ind w:left="2374" w:hanging="125"/>
      </w:pPr>
      <w:rPr>
        <w:rFonts w:ascii="Symbol" w:hAnsi="Symbol"/>
        <w:lang w:val="ru-RU" w:eastAsia="ar-SA" w:bidi="ar-SA"/>
      </w:rPr>
    </w:lvl>
    <w:lvl w:ilvl="4">
      <w:numFmt w:val="bullet"/>
      <w:lvlText w:val=""/>
      <w:lvlJc w:val="left"/>
      <w:pPr>
        <w:tabs>
          <w:tab w:val="num" w:pos="0"/>
        </w:tabs>
        <w:ind w:left="3133" w:hanging="125"/>
      </w:pPr>
      <w:rPr>
        <w:rFonts w:ascii="Symbol" w:hAnsi="Symbol"/>
        <w:lang w:val="ru-RU" w:eastAsia="ar-SA" w:bidi="ar-SA"/>
      </w:rPr>
    </w:lvl>
    <w:lvl w:ilvl="5">
      <w:numFmt w:val="bullet"/>
      <w:lvlText w:val=""/>
      <w:lvlJc w:val="left"/>
      <w:pPr>
        <w:tabs>
          <w:tab w:val="num" w:pos="0"/>
        </w:tabs>
        <w:ind w:left="3891" w:hanging="125"/>
      </w:pPr>
      <w:rPr>
        <w:rFonts w:ascii="Symbol" w:hAnsi="Symbol"/>
        <w:lang w:val="ru-RU" w:eastAsia="ar-SA" w:bidi="ar-SA"/>
      </w:rPr>
    </w:lvl>
    <w:lvl w:ilvl="6">
      <w:numFmt w:val="bullet"/>
      <w:lvlText w:val=""/>
      <w:lvlJc w:val="left"/>
      <w:pPr>
        <w:tabs>
          <w:tab w:val="num" w:pos="0"/>
        </w:tabs>
        <w:ind w:left="4649" w:hanging="125"/>
      </w:pPr>
      <w:rPr>
        <w:rFonts w:ascii="Symbol" w:hAnsi="Symbol"/>
        <w:lang w:val="ru-RU" w:eastAsia="ar-SA" w:bidi="ar-SA"/>
      </w:rPr>
    </w:lvl>
    <w:lvl w:ilvl="7">
      <w:numFmt w:val="bullet"/>
      <w:lvlText w:val=""/>
      <w:lvlJc w:val="left"/>
      <w:pPr>
        <w:tabs>
          <w:tab w:val="num" w:pos="0"/>
        </w:tabs>
        <w:ind w:left="5408" w:hanging="125"/>
      </w:pPr>
      <w:rPr>
        <w:rFonts w:ascii="Symbol" w:hAnsi="Symbol"/>
        <w:lang w:val="ru-RU" w:eastAsia="ar-SA" w:bidi="ar-SA"/>
      </w:rPr>
    </w:lvl>
    <w:lvl w:ilvl="8">
      <w:numFmt w:val="bullet"/>
      <w:lvlText w:val=""/>
      <w:lvlJc w:val="left"/>
      <w:pPr>
        <w:tabs>
          <w:tab w:val="num" w:pos="0"/>
        </w:tabs>
        <w:ind w:left="6166" w:hanging="125"/>
      </w:pPr>
      <w:rPr>
        <w:rFonts w:ascii="Symbol" w:hAnsi="Symbol"/>
        <w:lang w:val="ru-RU" w:eastAsia="ar-SA" w:bidi="ar-SA"/>
      </w:rPr>
    </w:lvl>
  </w:abstractNum>
  <w:abstractNum w:abstractNumId="8" w15:restartNumberingAfterBreak="0">
    <w:nsid w:val="020B102A"/>
    <w:multiLevelType w:val="hybridMultilevel"/>
    <w:tmpl w:val="7BCCAA46"/>
    <w:lvl w:ilvl="0" w:tplc="D1368338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5BC87174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FDF09934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E7ECCCD0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814C62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1DDE4E68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65166242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F0B0290C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3CEA4EC0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9" w15:restartNumberingAfterBreak="0">
    <w:nsid w:val="1E7815D7"/>
    <w:multiLevelType w:val="hybridMultilevel"/>
    <w:tmpl w:val="37960490"/>
    <w:lvl w:ilvl="0" w:tplc="6986A9F4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95260E8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214A9254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3E548768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2A4E79D2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D1BA75E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0C8EF006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A5AE8F2A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DEFCE6EC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abstractNum w:abstractNumId="10" w15:restartNumberingAfterBreak="0">
    <w:nsid w:val="374A5855"/>
    <w:multiLevelType w:val="hybridMultilevel"/>
    <w:tmpl w:val="FC9200AE"/>
    <w:lvl w:ilvl="0" w:tplc="5C467382">
      <w:numFmt w:val="bullet"/>
      <w:lvlText w:val="-"/>
      <w:lvlJc w:val="left"/>
      <w:pPr>
        <w:ind w:left="40" w:hanging="2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9D6260C2">
      <w:numFmt w:val="bullet"/>
      <w:lvlText w:val="•"/>
      <w:lvlJc w:val="left"/>
      <w:pPr>
        <w:ind w:left="404" w:hanging="266"/>
      </w:pPr>
      <w:rPr>
        <w:rFonts w:hint="default"/>
        <w:lang w:val="ru-RU" w:eastAsia="en-US" w:bidi="ar-SA"/>
      </w:rPr>
    </w:lvl>
    <w:lvl w:ilvl="2" w:tplc="80E6762E">
      <w:numFmt w:val="bullet"/>
      <w:lvlText w:val="•"/>
      <w:lvlJc w:val="left"/>
      <w:pPr>
        <w:ind w:left="768" w:hanging="266"/>
      </w:pPr>
      <w:rPr>
        <w:rFonts w:hint="default"/>
        <w:lang w:val="ru-RU" w:eastAsia="en-US" w:bidi="ar-SA"/>
      </w:rPr>
    </w:lvl>
    <w:lvl w:ilvl="3" w:tplc="3A5AF2BE">
      <w:numFmt w:val="bullet"/>
      <w:lvlText w:val="•"/>
      <w:lvlJc w:val="left"/>
      <w:pPr>
        <w:ind w:left="1132" w:hanging="266"/>
      </w:pPr>
      <w:rPr>
        <w:rFonts w:hint="default"/>
        <w:lang w:val="ru-RU" w:eastAsia="en-US" w:bidi="ar-SA"/>
      </w:rPr>
    </w:lvl>
    <w:lvl w:ilvl="4" w:tplc="F586C50C">
      <w:numFmt w:val="bullet"/>
      <w:lvlText w:val="•"/>
      <w:lvlJc w:val="left"/>
      <w:pPr>
        <w:ind w:left="1496" w:hanging="266"/>
      </w:pPr>
      <w:rPr>
        <w:rFonts w:hint="default"/>
        <w:lang w:val="ru-RU" w:eastAsia="en-US" w:bidi="ar-SA"/>
      </w:rPr>
    </w:lvl>
    <w:lvl w:ilvl="5" w:tplc="F64EC9F0">
      <w:numFmt w:val="bullet"/>
      <w:lvlText w:val="•"/>
      <w:lvlJc w:val="left"/>
      <w:pPr>
        <w:ind w:left="1860" w:hanging="266"/>
      </w:pPr>
      <w:rPr>
        <w:rFonts w:hint="default"/>
        <w:lang w:val="ru-RU" w:eastAsia="en-US" w:bidi="ar-SA"/>
      </w:rPr>
    </w:lvl>
    <w:lvl w:ilvl="6" w:tplc="8422A926">
      <w:numFmt w:val="bullet"/>
      <w:lvlText w:val="•"/>
      <w:lvlJc w:val="left"/>
      <w:pPr>
        <w:ind w:left="2224" w:hanging="266"/>
      </w:pPr>
      <w:rPr>
        <w:rFonts w:hint="default"/>
        <w:lang w:val="ru-RU" w:eastAsia="en-US" w:bidi="ar-SA"/>
      </w:rPr>
    </w:lvl>
    <w:lvl w:ilvl="7" w:tplc="AEC4312E">
      <w:numFmt w:val="bullet"/>
      <w:lvlText w:val="•"/>
      <w:lvlJc w:val="left"/>
      <w:pPr>
        <w:ind w:left="2588" w:hanging="266"/>
      </w:pPr>
      <w:rPr>
        <w:rFonts w:hint="default"/>
        <w:lang w:val="ru-RU" w:eastAsia="en-US" w:bidi="ar-SA"/>
      </w:rPr>
    </w:lvl>
    <w:lvl w:ilvl="8" w:tplc="21A4D6A2">
      <w:numFmt w:val="bullet"/>
      <w:lvlText w:val="•"/>
      <w:lvlJc w:val="left"/>
      <w:pPr>
        <w:ind w:left="2952" w:hanging="266"/>
      </w:pPr>
      <w:rPr>
        <w:rFonts w:hint="default"/>
        <w:lang w:val="ru-RU" w:eastAsia="en-US" w:bidi="ar-SA"/>
      </w:rPr>
    </w:lvl>
  </w:abstractNum>
  <w:abstractNum w:abstractNumId="11" w15:restartNumberingAfterBreak="0">
    <w:nsid w:val="5737263E"/>
    <w:multiLevelType w:val="hybridMultilevel"/>
    <w:tmpl w:val="86145462"/>
    <w:lvl w:ilvl="0" w:tplc="B4E2BF08">
      <w:numFmt w:val="bullet"/>
      <w:lvlText w:val="-"/>
      <w:lvlJc w:val="left"/>
      <w:pPr>
        <w:ind w:left="40" w:hanging="1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49F0F7D2">
      <w:numFmt w:val="bullet"/>
      <w:lvlText w:val="•"/>
      <w:lvlJc w:val="left"/>
      <w:pPr>
        <w:ind w:left="404" w:hanging="117"/>
      </w:pPr>
      <w:rPr>
        <w:rFonts w:hint="default"/>
        <w:lang w:val="ru-RU" w:eastAsia="en-US" w:bidi="ar-SA"/>
      </w:rPr>
    </w:lvl>
    <w:lvl w:ilvl="2" w:tplc="D158D2E0">
      <w:numFmt w:val="bullet"/>
      <w:lvlText w:val="•"/>
      <w:lvlJc w:val="left"/>
      <w:pPr>
        <w:ind w:left="768" w:hanging="117"/>
      </w:pPr>
      <w:rPr>
        <w:rFonts w:hint="default"/>
        <w:lang w:val="ru-RU" w:eastAsia="en-US" w:bidi="ar-SA"/>
      </w:rPr>
    </w:lvl>
    <w:lvl w:ilvl="3" w:tplc="5FA82342">
      <w:numFmt w:val="bullet"/>
      <w:lvlText w:val="•"/>
      <w:lvlJc w:val="left"/>
      <w:pPr>
        <w:ind w:left="1132" w:hanging="117"/>
      </w:pPr>
      <w:rPr>
        <w:rFonts w:hint="default"/>
        <w:lang w:val="ru-RU" w:eastAsia="en-US" w:bidi="ar-SA"/>
      </w:rPr>
    </w:lvl>
    <w:lvl w:ilvl="4" w:tplc="EA36A4E0">
      <w:numFmt w:val="bullet"/>
      <w:lvlText w:val="•"/>
      <w:lvlJc w:val="left"/>
      <w:pPr>
        <w:ind w:left="1496" w:hanging="117"/>
      </w:pPr>
      <w:rPr>
        <w:rFonts w:hint="default"/>
        <w:lang w:val="ru-RU" w:eastAsia="en-US" w:bidi="ar-SA"/>
      </w:rPr>
    </w:lvl>
    <w:lvl w:ilvl="5" w:tplc="ABA8F22A">
      <w:numFmt w:val="bullet"/>
      <w:lvlText w:val="•"/>
      <w:lvlJc w:val="left"/>
      <w:pPr>
        <w:ind w:left="1860" w:hanging="117"/>
      </w:pPr>
      <w:rPr>
        <w:rFonts w:hint="default"/>
        <w:lang w:val="ru-RU" w:eastAsia="en-US" w:bidi="ar-SA"/>
      </w:rPr>
    </w:lvl>
    <w:lvl w:ilvl="6" w:tplc="EDFA14B0">
      <w:numFmt w:val="bullet"/>
      <w:lvlText w:val="•"/>
      <w:lvlJc w:val="left"/>
      <w:pPr>
        <w:ind w:left="2224" w:hanging="117"/>
      </w:pPr>
      <w:rPr>
        <w:rFonts w:hint="default"/>
        <w:lang w:val="ru-RU" w:eastAsia="en-US" w:bidi="ar-SA"/>
      </w:rPr>
    </w:lvl>
    <w:lvl w:ilvl="7" w:tplc="E780C876">
      <w:numFmt w:val="bullet"/>
      <w:lvlText w:val="•"/>
      <w:lvlJc w:val="left"/>
      <w:pPr>
        <w:ind w:left="2588" w:hanging="117"/>
      </w:pPr>
      <w:rPr>
        <w:rFonts w:hint="default"/>
        <w:lang w:val="ru-RU" w:eastAsia="en-US" w:bidi="ar-SA"/>
      </w:rPr>
    </w:lvl>
    <w:lvl w:ilvl="8" w:tplc="ED2C4150">
      <w:numFmt w:val="bullet"/>
      <w:lvlText w:val="•"/>
      <w:lvlJc w:val="left"/>
      <w:pPr>
        <w:ind w:left="2952" w:hanging="117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9"/>
  </w:num>
  <w:num w:numId="5">
    <w:abstractNumId w:val="10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4"/>
  </w:num>
  <w:num w:numId="11">
    <w:abstractNumId w:val="11"/>
  </w:num>
  <w:num w:numId="12">
    <w:abstractNumId w:val="8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2B"/>
    <w:rsid w:val="000E0A08"/>
    <w:rsid w:val="00350A3A"/>
    <w:rsid w:val="00354A4D"/>
    <w:rsid w:val="00495660"/>
    <w:rsid w:val="007E4ED8"/>
    <w:rsid w:val="0084074E"/>
    <w:rsid w:val="00935B4D"/>
    <w:rsid w:val="00954A60"/>
    <w:rsid w:val="009B372B"/>
    <w:rsid w:val="00E16A65"/>
    <w:rsid w:val="00F37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EA555-09E6-4070-AA27-B08C0560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qFormat/>
    <w:rsid w:val="00495660"/>
    <w:pPr>
      <w:numPr>
        <w:numId w:val="1"/>
      </w:numPr>
      <w:suppressAutoHyphens/>
      <w:spacing w:before="1" w:after="0" w:line="100" w:lineRule="atLeast"/>
      <w:ind w:left="235" w:right="1123" w:firstLine="0"/>
      <w:outlineLvl w:val="0"/>
    </w:pPr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95660"/>
    <w:rPr>
      <w:rFonts w:ascii="Times New Roman" w:eastAsia="Times New Roman" w:hAnsi="Times New Roman" w:cs="Times New Roman"/>
      <w:b/>
      <w:bCs/>
      <w:sz w:val="18"/>
      <w:szCs w:val="18"/>
      <w:lang w:eastAsia="ar-SA"/>
    </w:rPr>
  </w:style>
  <w:style w:type="character" w:customStyle="1" w:styleId="11">
    <w:name w:val="Основной шрифт абзаца1"/>
    <w:rsid w:val="00495660"/>
  </w:style>
  <w:style w:type="character" w:customStyle="1" w:styleId="ListLabel1">
    <w:name w:val="ListLabel 1"/>
    <w:rsid w:val="00495660"/>
    <w:rPr>
      <w:rFonts w:eastAsia="Times New Roman" w:cs="Times New Roman"/>
      <w:w w:val="101"/>
      <w:sz w:val="18"/>
      <w:szCs w:val="18"/>
      <w:lang w:val="ru-RU" w:eastAsia="ar-SA" w:bidi="ar-SA"/>
    </w:rPr>
  </w:style>
  <w:style w:type="character" w:customStyle="1" w:styleId="ListLabel2">
    <w:name w:val="ListLabel 2"/>
    <w:rsid w:val="00495660"/>
    <w:rPr>
      <w:lang w:val="ru-RU" w:eastAsia="ar-SA" w:bidi="ar-SA"/>
    </w:rPr>
  </w:style>
  <w:style w:type="character" w:customStyle="1" w:styleId="ListLabel3">
    <w:name w:val="ListLabel 3"/>
    <w:rsid w:val="00495660"/>
    <w:rPr>
      <w:rFonts w:eastAsia="Microsoft Sans Serif" w:cs="Microsoft Sans Serif"/>
      <w:spacing w:val="-2"/>
      <w:w w:val="100"/>
      <w:sz w:val="20"/>
      <w:szCs w:val="20"/>
      <w:lang w:val="ru-RU" w:eastAsia="ar-SA" w:bidi="ar-SA"/>
    </w:rPr>
  </w:style>
  <w:style w:type="character" w:customStyle="1" w:styleId="ListLabel4">
    <w:name w:val="ListLabel 4"/>
    <w:rsid w:val="00495660"/>
    <w:rPr>
      <w:rFonts w:eastAsia="Microsoft Sans Serif" w:cs="Microsoft Sans Serif"/>
      <w:w w:val="100"/>
      <w:sz w:val="20"/>
      <w:szCs w:val="20"/>
      <w:lang w:val="ru-RU" w:eastAsia="ar-SA" w:bidi="ar-SA"/>
    </w:rPr>
  </w:style>
  <w:style w:type="character" w:styleId="a4">
    <w:name w:val="Hyperlink"/>
    <w:rsid w:val="00495660"/>
    <w:rPr>
      <w:color w:val="000080"/>
      <w:u w:val="single"/>
    </w:rPr>
  </w:style>
  <w:style w:type="paragraph" w:customStyle="1" w:styleId="12">
    <w:name w:val="Заголовок1"/>
    <w:basedOn w:val="a"/>
    <w:next w:val="a0"/>
    <w:rsid w:val="00495660"/>
    <w:pPr>
      <w:keepNext/>
      <w:suppressAutoHyphens/>
      <w:spacing w:before="240" w:after="120" w:line="100" w:lineRule="atLeast"/>
    </w:pPr>
    <w:rPr>
      <w:rFonts w:ascii="Arial" w:eastAsia="Microsoft YaHei" w:hAnsi="Arial" w:cs="Arial"/>
      <w:sz w:val="28"/>
      <w:szCs w:val="28"/>
      <w:lang w:eastAsia="ar-SA"/>
    </w:rPr>
  </w:style>
  <w:style w:type="paragraph" w:styleId="a0">
    <w:name w:val="Body Text"/>
    <w:basedOn w:val="a"/>
    <w:link w:val="a5"/>
    <w:uiPriority w:val="1"/>
    <w:qFormat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sz w:val="18"/>
      <w:szCs w:val="18"/>
      <w:lang w:eastAsia="ar-SA"/>
    </w:rPr>
  </w:style>
  <w:style w:type="character" w:customStyle="1" w:styleId="a5">
    <w:name w:val="Основной текст Знак"/>
    <w:basedOn w:val="a1"/>
    <w:link w:val="a0"/>
    <w:uiPriority w:val="1"/>
    <w:rsid w:val="00495660"/>
    <w:rPr>
      <w:rFonts w:ascii="Times New Roman" w:eastAsia="Times New Roman" w:hAnsi="Times New Roman" w:cs="Times New Roman"/>
      <w:sz w:val="18"/>
      <w:szCs w:val="18"/>
      <w:lang w:eastAsia="ar-SA"/>
    </w:rPr>
  </w:style>
  <w:style w:type="paragraph" w:styleId="a6">
    <w:name w:val="List"/>
    <w:basedOn w:val="a0"/>
    <w:rsid w:val="00495660"/>
    <w:rPr>
      <w:rFonts w:cs="Arial"/>
    </w:rPr>
  </w:style>
  <w:style w:type="paragraph" w:customStyle="1" w:styleId="13">
    <w:name w:val="Название1"/>
    <w:basedOn w:val="a"/>
    <w:rsid w:val="00495660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Arial"/>
      <w:i/>
      <w:iCs/>
      <w:sz w:val="24"/>
      <w:szCs w:val="24"/>
      <w:lang w:eastAsia="ar-SA"/>
    </w:rPr>
  </w:style>
  <w:style w:type="paragraph" w:customStyle="1" w:styleId="14">
    <w:name w:val="Указатель1"/>
    <w:basedOn w:val="a"/>
    <w:rsid w:val="00495660"/>
    <w:pPr>
      <w:suppressLineNumbers/>
      <w:suppressAutoHyphens/>
      <w:spacing w:after="0" w:line="100" w:lineRule="atLeast"/>
    </w:pPr>
    <w:rPr>
      <w:rFonts w:ascii="Times New Roman" w:eastAsia="Times New Roman" w:hAnsi="Times New Roman" w:cs="Arial"/>
      <w:lang w:eastAsia="ar-SA"/>
    </w:rPr>
  </w:style>
  <w:style w:type="paragraph" w:customStyle="1" w:styleId="15">
    <w:name w:val="Абзац списка1"/>
    <w:basedOn w:val="a"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495660"/>
    <w:pPr>
      <w:suppressAutoHyphens/>
      <w:spacing w:after="0" w:line="100" w:lineRule="atLeast"/>
      <w:ind w:left="144"/>
    </w:pPr>
    <w:rPr>
      <w:rFonts w:ascii="Times New Roman" w:eastAsia="Times New Roman" w:hAnsi="Times New Roman" w:cs="Times New Roman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49566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7">
    <w:name w:val="FollowedHyperlink"/>
    <w:uiPriority w:val="99"/>
    <w:semiHidden/>
    <w:unhideWhenUsed/>
    <w:rsid w:val="00495660"/>
    <w:rPr>
      <w:color w:val="800080"/>
      <w:u w:val="single"/>
    </w:rPr>
  </w:style>
  <w:style w:type="paragraph" w:customStyle="1" w:styleId="16">
    <w:name w:val="Абзац списка1"/>
    <w:basedOn w:val="a"/>
    <w:rsid w:val="00495660"/>
    <w:pPr>
      <w:suppressAutoHyphens/>
      <w:spacing w:after="0" w:line="100" w:lineRule="atLeast"/>
    </w:pPr>
    <w:rPr>
      <w:rFonts w:ascii="Times New Roman" w:eastAsia="Times New Roman" w:hAnsi="Times New Roman" w:cs="Times New Roman"/>
      <w:lang w:eastAsia="ar-SA"/>
    </w:rPr>
  </w:style>
  <w:style w:type="character" w:customStyle="1" w:styleId="17">
    <w:name w:val="Основной шрифт абзаца1"/>
    <w:rsid w:val="0049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sh27@goo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2206</Words>
  <Characters>12580</Characters>
  <Application>Microsoft Office Word</Application>
  <DocSecurity>0</DocSecurity>
  <Lines>104</Lines>
  <Paragraphs>29</Paragraphs>
  <ScaleCrop>false</ScaleCrop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Asemgul Manaeva</dc:creator>
  <cp:keywords/>
  <dc:description/>
  <cp:lastModifiedBy>4</cp:lastModifiedBy>
  <cp:revision>12</cp:revision>
  <dcterms:created xsi:type="dcterms:W3CDTF">2025-04-24T11:22:00Z</dcterms:created>
  <dcterms:modified xsi:type="dcterms:W3CDTF">2026-11-03T10:31:00Z</dcterms:modified>
</cp:coreProperties>
</file>